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2E1C" w:rsidP="005231B0" w:rsidRDefault="005231B0" w14:paraId="1E4E26A0" w14:textId="5AF485DC">
      <w:pPr>
        <w:widowControl w:val="0"/>
        <w:autoSpaceDE w:val="0"/>
        <w:autoSpaceDN w:val="0"/>
        <w:spacing w:before="15" w:after="240" w:line="426" w:lineRule="exact"/>
        <w:ind w:left="23"/>
        <w:rPr>
          <w:rFonts w:ascii="Aptos" w:hAnsi="Aptos" w:eastAsia="Calibri" w:cs="Calibri"/>
          <w:color w:val="0054C5"/>
          <w:sz w:val="36"/>
          <w:szCs w:val="22"/>
        </w:rPr>
      </w:pPr>
      <w:r w:rsidRPr="00C85074">
        <w:rPr>
          <w:rFonts w:ascii="Aptos" w:hAnsi="Aptos" w:eastAsia="Calibri" w:cs="Calibri"/>
          <w:noProof/>
          <w:color w:val="0054C5"/>
          <w:sz w:val="20"/>
          <w:lang w:eastAsia="en-US"/>
        </w:rPr>
        <mc:AlternateContent>
          <mc:Choice Requires="wps">
            <w:drawing>
              <wp:anchor distT="45720" distB="45720" distL="114300" distR="114300" simplePos="0" relativeHeight="251658240" behindDoc="0" locked="0" layoutInCell="1" allowOverlap="1" wp14:editId="4D8DB1BB" wp14:anchorId="3128B941">
                <wp:simplePos x="0" y="0"/>
                <wp:positionH relativeFrom="column">
                  <wp:posOffset>-76200</wp:posOffset>
                </wp:positionH>
                <wp:positionV relativeFrom="paragraph">
                  <wp:posOffset>458470</wp:posOffset>
                </wp:positionV>
                <wp:extent cx="6271404" cy="793631"/>
                <wp:effectExtent l="0" t="0" r="15240" b="2603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404" cy="793631"/>
                        </a:xfrm>
                        <a:prstGeom prst="rect">
                          <a:avLst/>
                        </a:prstGeom>
                        <a:solidFill>
                          <a:srgbClr val="FFFFFF"/>
                        </a:solidFill>
                        <a:ln w="6350">
                          <a:solidFill>
                            <a:srgbClr val="000000"/>
                          </a:solidFill>
                          <a:miter lim="800000"/>
                          <a:headEnd/>
                          <a:tailEnd/>
                        </a:ln>
                      </wps:spPr>
                      <wps:txbx>
                        <w:txbxContent>
                          <w:p w:rsidRPr="005231B0" w:rsidR="005231B0" w:rsidP="005231B0" w:rsidRDefault="005231B0" w14:paraId="0FB51F4D" w14:textId="3CDA181D">
                            <w:pPr>
                              <w:tabs>
                                <w:tab w:val="left" w:pos="3119"/>
                              </w:tabs>
                              <w:spacing w:after="120"/>
                              <w:ind w:firstLine="142"/>
                              <w:rPr>
                                <w:rFonts w:ascii="Aptos" w:hAnsi="Aptos" w:eastAsia="Calibri" w:cs="Calibri"/>
                                <w:b/>
                                <w:bCs/>
                                <w:color w:val="0054C5"/>
                                <w:sz w:val="24"/>
                                <w:szCs w:val="24"/>
                                <w:lang w:val="de-DE" w:eastAsia="en-US"/>
                                <w14:textOutline w14:w="9525" w14:cap="rnd" w14:cmpd="sng" w14:algn="ctr">
                                  <w14:noFill/>
                                  <w14:prstDash w14:val="solid"/>
                                  <w14:bevel/>
                                </w14:textOutline>
                              </w:rPr>
                            </w:pP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Annex 1 to </w:t>
                            </w:r>
                            <w:r w:rsidR="00F573A0">
                              <w:rPr>
                                <w:rFonts w:ascii="Aptos" w:hAnsi="Aptos" w:eastAsia="Calibri" w:cs="Calibri"/>
                                <w:b/>
                                <w:bCs/>
                                <w:color w:val="0054C5"/>
                                <w:sz w:val="24"/>
                                <w:szCs w:val="24"/>
                                <w:lang w:val="de-DE" w:eastAsia="en-US"/>
                                <w14:textOutline w14:w="9525" w14:cap="rnd" w14:cmpd="sng" w14:algn="ctr">
                                  <w14:noFill/>
                                  <w14:prstDash w14:val="solid"/>
                                  <w14:bevel/>
                                </w14:textOutline>
                              </w:rPr>
                              <w:t>C</w:t>
                            </w: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ertification </w:t>
                            </w:r>
                            <w:r w:rsidR="00F573A0">
                              <w:rPr>
                                <w:rFonts w:ascii="Aptos" w:hAnsi="Aptos" w:eastAsia="Calibri" w:cs="Calibri"/>
                                <w:b/>
                                <w:bCs/>
                                <w:color w:val="0054C5"/>
                                <w:sz w:val="24"/>
                                <w:szCs w:val="24"/>
                                <w:lang w:val="de-DE" w:eastAsia="en-US"/>
                                <w14:textOutline w14:w="9525" w14:cap="rnd" w14:cmpd="sng" w14:algn="ctr">
                                  <w14:noFill/>
                                  <w14:prstDash w14:val="solid"/>
                                  <w14:bevel/>
                                </w14:textOutline>
                              </w:rPr>
                              <w:t>A</w:t>
                            </w:r>
                            <w:r>
                              <w:rPr>
                                <w:rFonts w:ascii="Aptos" w:hAnsi="Aptos" w:eastAsia="Calibri" w:cs="Calibri"/>
                                <w:b/>
                                <w:bCs/>
                                <w:color w:val="0054C5"/>
                                <w:sz w:val="24"/>
                                <w:szCs w:val="24"/>
                                <w:lang w:val="de-DE" w:eastAsia="en-US"/>
                                <w14:textOutline w14:w="9525" w14:cap="rnd" w14:cmpd="sng" w14:algn="ctr">
                                  <w14:noFill/>
                                  <w14:prstDash w14:val="solid"/>
                                  <w14:bevel/>
                                </w14:textOutline>
                              </w:rPr>
                              <w:t>greement</w:t>
                            </w:r>
                            <w:r w:rsidR="009E24B4">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 </w:t>
                            </w: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w:t>
                            </w:r>
                          </w:p>
                          <w:p w:rsidRPr="008E27D9" w:rsidR="005231B0" w:rsidP="005231B0" w:rsidRDefault="005231B0" w14:paraId="327E816C" w14:textId="5A57EB94">
                            <w:pPr>
                              <w:pStyle w:val="Listenabsatz"/>
                              <w:numPr>
                                <w:ilvl w:val="0"/>
                                <w:numId w:val="11"/>
                              </w:numPr>
                              <w:tabs>
                                <w:tab w:val="left" w:pos="1134"/>
                              </w:tabs>
                              <w:spacing w:after="120"/>
                              <w:ind w:left="709" w:firstLine="142"/>
                              <w:contextualSpacing w:val="0"/>
                              <w:rPr>
                                <w:rFonts w:ascii="Aptos" w:hAnsi="Aptos" w:eastAsia="Calibri" w:cs="Calibri"/>
                                <w:color w:val="0054C5"/>
                                <w:sz w:val="20"/>
                                <w:lang w:eastAsia="en-US"/>
                                <w14:textOutline w14:w="9525" w14:cap="rnd" w14:cmpd="sng" w14:algn="ctr">
                                  <w14:noFill/>
                                  <w14:prstDash w14:val="solid"/>
                                  <w14:bevel/>
                                </w14:textOutline>
                              </w:rPr>
                            </w:pPr>
                            <w:r w:rsidRPr="008E27D9">
                              <w:rPr>
                                <w:rFonts w:ascii="Aptos" w:hAnsi="Aptos" w:eastAsia="Calibri" w:cs="Calibri"/>
                                <w:color w:val="0054C5"/>
                                <w:sz w:val="20"/>
                                <w:lang w:eastAsia="en-US"/>
                                <w14:textOutline w14:w="9525" w14:cap="rnd" w14:cmpd="sng" w14:algn="ctr">
                                  <w14:noFill/>
                                  <w14:prstDash w14:val="solid"/>
                                  <w14:bevel/>
                                </w14:textOutline>
                              </w:rPr>
                              <w:t>N</w:t>
                            </w:r>
                            <w:r>
                              <w:rPr>
                                <w:rFonts w:ascii="Aptos" w:hAnsi="Aptos" w:eastAsia="Calibri" w:cs="Calibri"/>
                                <w:color w:val="0054C5"/>
                                <w:sz w:val="20"/>
                                <w:lang w:eastAsia="en-US"/>
                                <w14:textOutline w14:w="9525" w14:cap="rnd" w14:cmpd="sng" w14:algn="ctr">
                                  <w14:noFill/>
                                  <w14:prstDash w14:val="solid"/>
                                  <w14:bevel/>
                                </w14:textOutline>
                              </w:rPr>
                              <w:t>o</w:t>
                            </w:r>
                            <w:r w:rsidRPr="008E27D9">
                              <w:rPr>
                                <w:rFonts w:ascii="Aptos" w:hAnsi="Aptos" w:eastAsia="Calibri" w:cs="Calibri"/>
                                <w:color w:val="0054C5"/>
                                <w:sz w:val="20"/>
                                <w:lang w:eastAsia="en-US"/>
                                <w14:textOutline w14:w="9525" w14:cap="rnd" w14:cmpd="sng" w14:algn="ctr">
                                  <w14:noFill/>
                                  <w14:prstDash w14:val="solid"/>
                                  <w14:bevel/>
                                </w14:textOutline>
                              </w:rPr>
                              <w:t xml:space="preserve">. </w:t>
                            </w:r>
                            <w:r w:rsidR="00F573A0">
                              <w:rPr>
                                <w:rFonts w:ascii="Aptos" w:hAnsi="Aptos" w:eastAsia="Calibri" w:cs="Calibri"/>
                                <w:color w:val="0054C5"/>
                                <w:sz w:val="20"/>
                                <w:lang w:eastAsia="en-US"/>
                                <w14:textOutline w14:w="9525" w14:cap="rnd" w14:cmpd="sng" w14:algn="ctr">
                                  <w14:noFill/>
                                  <w14:prstDash w14:val="solid"/>
                                  <w14:bevel/>
                                </w14:textOutline>
                              </w:rPr>
                              <w:t>A</w:t>
                            </w:r>
                            <w:r>
                              <w:rPr>
                                <w:rFonts w:ascii="Aptos" w:hAnsi="Aptos" w:eastAsia="Calibri" w:cs="Calibri"/>
                                <w:color w:val="0054C5"/>
                                <w:sz w:val="20"/>
                                <w:lang w:eastAsia="en-US"/>
                                <w14:textOutline w14:w="9525" w14:cap="rnd" w14:cmpd="sng" w14:algn="ctr">
                                  <w14:noFill/>
                                  <w14:prstDash w14:val="solid"/>
                                  <w14:bevel/>
                                </w14:textOutline>
                              </w:rPr>
                              <w:t xml:space="preserve">pplication for </w:t>
                            </w:r>
                            <w:r w:rsidR="00F573A0">
                              <w:rPr>
                                <w:rFonts w:ascii="Aptos" w:hAnsi="Aptos" w:eastAsia="Calibri" w:cs="Calibri"/>
                                <w:color w:val="0054C5"/>
                                <w:sz w:val="20"/>
                                <w:lang w:eastAsia="en-US"/>
                                <w14:textOutline w14:w="9525" w14:cap="rnd" w14:cmpd="sng" w14:algn="ctr">
                                  <w14:noFill/>
                                  <w14:prstDash w14:val="solid"/>
                                  <w14:bevel/>
                                </w14:textOutline>
                              </w:rPr>
                              <w:t>C</w:t>
                            </w:r>
                            <w:r>
                              <w:rPr>
                                <w:rFonts w:ascii="Aptos" w:hAnsi="Aptos" w:eastAsia="Calibri" w:cs="Calibri"/>
                                <w:color w:val="0054C5"/>
                                <w:sz w:val="20"/>
                                <w:lang w:eastAsia="en-US"/>
                                <w14:textOutline w14:w="9525" w14:cap="rnd" w14:cmpd="sng" w14:algn="ctr">
                                  <w14:noFill/>
                                  <w14:prstDash w14:val="solid"/>
                                  <w14:bevel/>
                                </w14:textOutline>
                              </w:rPr>
                              <w:t>ertification</w:t>
                            </w:r>
                            <w:r w:rsidRPr="008E27D9">
                              <w:rPr>
                                <w:rFonts w:ascii="Aptos" w:hAnsi="Aptos" w:eastAsia="Calibri" w:cs="Calibri"/>
                                <w:color w:val="0054C5"/>
                                <w:sz w:val="20"/>
                                <w:lang w:eastAsia="en-US"/>
                                <w14:textOutline w14:w="9525" w14:cap="rnd" w14:cmpd="sng" w14:algn="ctr">
                                  <w14:noFill/>
                                  <w14:prstDash w14:val="solid"/>
                                  <w14:bevel/>
                                </w14:textOutline>
                              </w:rPr>
                              <w:t xml:space="preserve"> * :</w:t>
                            </w:r>
                          </w:p>
                          <w:p w:rsidRPr="008E27D9" w:rsidR="005231B0" w:rsidP="005231B0" w:rsidRDefault="005231B0" w14:paraId="3A37EBC5" w14:textId="70AC0ACB">
                            <w:pPr>
                              <w:pStyle w:val="Listenabsatz"/>
                              <w:numPr>
                                <w:ilvl w:val="0"/>
                                <w:numId w:val="11"/>
                              </w:numPr>
                              <w:tabs>
                                <w:tab w:val="left" w:pos="1134"/>
                              </w:tabs>
                              <w:spacing w:after="240"/>
                              <w:ind w:left="709" w:firstLine="142"/>
                              <w:rPr>
                                <w:rFonts w:ascii="Aptos" w:hAnsi="Aptos" w:eastAsia="Calibri" w:cs="Calibri"/>
                                <w:color w:val="0054C5"/>
                                <w:sz w:val="20"/>
                                <w:lang w:eastAsia="en-US"/>
                                <w14:textOutline w14:w="9525" w14:cap="rnd" w14:cmpd="sng" w14:algn="ctr">
                                  <w14:noFill/>
                                  <w14:prstDash w14:val="solid"/>
                                  <w14:bevel/>
                                </w14:textOutline>
                              </w:rPr>
                            </w:pPr>
                            <w:r w:rsidRPr="008E27D9">
                              <w:rPr>
                                <w:rFonts w:ascii="Aptos" w:hAnsi="Aptos" w:eastAsia="Calibri" w:cs="Calibri"/>
                                <w:color w:val="0054C5"/>
                                <w:sz w:val="20"/>
                                <w:lang w:eastAsia="en-US"/>
                                <w14:textOutline w14:w="9525" w14:cap="rnd" w14:cmpd="sng" w14:algn="ctr">
                                  <w14:noFill/>
                                  <w14:prstDash w14:val="solid"/>
                                  <w14:bevel/>
                                </w14:textOutline>
                              </w:rPr>
                              <w:t>N</w:t>
                            </w:r>
                            <w:r>
                              <w:rPr>
                                <w:rFonts w:ascii="Aptos" w:hAnsi="Aptos" w:eastAsia="Calibri" w:cs="Calibri"/>
                                <w:color w:val="0054C5"/>
                                <w:sz w:val="20"/>
                                <w:lang w:eastAsia="en-US"/>
                                <w14:textOutline w14:w="9525" w14:cap="rnd" w14:cmpd="sng" w14:algn="ctr">
                                  <w14:noFill/>
                                  <w14:prstDash w14:val="solid"/>
                                  <w14:bevel/>
                                </w14:textOutline>
                              </w:rPr>
                              <w:t xml:space="preserve">o. </w:t>
                            </w:r>
                            <w:r w:rsidR="00F573A0">
                              <w:rPr>
                                <w:rFonts w:ascii="Aptos" w:hAnsi="Aptos" w:eastAsia="Calibri" w:cs="Calibri"/>
                                <w:color w:val="0054C5"/>
                                <w:sz w:val="20"/>
                                <w:lang w:eastAsia="en-US"/>
                                <w14:textOutline w14:w="9525" w14:cap="rnd" w14:cmpd="sng" w14:algn="ctr">
                                  <w14:noFill/>
                                  <w14:prstDash w14:val="solid"/>
                                  <w14:bevel/>
                                </w14:textOutline>
                              </w:rPr>
                              <w:t>C</w:t>
                            </w:r>
                            <w:r>
                              <w:rPr>
                                <w:rFonts w:ascii="Aptos" w:hAnsi="Aptos" w:eastAsia="Calibri" w:cs="Calibri"/>
                                <w:color w:val="0054C5"/>
                                <w:sz w:val="20"/>
                                <w:lang w:eastAsia="en-US"/>
                                <w14:textOutline w14:w="9525" w14:cap="rnd" w14:cmpd="sng" w14:algn="ctr">
                                  <w14:noFill/>
                                  <w14:prstDash w14:val="solid"/>
                                  <w14:bevel/>
                                </w14:textOutline>
                              </w:rPr>
                              <w:t xml:space="preserve">ertification </w:t>
                            </w:r>
                            <w:r w:rsidR="00F573A0">
                              <w:rPr>
                                <w:rFonts w:ascii="Aptos" w:hAnsi="Aptos" w:eastAsia="Calibri" w:cs="Calibri"/>
                                <w:color w:val="0054C5"/>
                                <w:sz w:val="20"/>
                                <w:lang w:eastAsia="en-US"/>
                                <w14:textOutline w14:w="9525" w14:cap="rnd" w14:cmpd="sng" w14:algn="ctr">
                                  <w14:noFill/>
                                  <w14:prstDash w14:val="solid"/>
                                  <w14:bevel/>
                                </w14:textOutline>
                              </w:rPr>
                              <w:t>A</w:t>
                            </w:r>
                            <w:r>
                              <w:rPr>
                                <w:rFonts w:ascii="Aptos" w:hAnsi="Aptos" w:eastAsia="Calibri" w:cs="Calibri"/>
                                <w:color w:val="0054C5"/>
                                <w:sz w:val="20"/>
                                <w:lang w:eastAsia="en-US"/>
                                <w14:textOutline w14:w="9525" w14:cap="rnd" w14:cmpd="sng" w14:algn="ctr">
                                  <w14:noFill/>
                                  <w14:prstDash w14:val="solid"/>
                                  <w14:bevel/>
                                </w14:textOutline>
                              </w:rPr>
                              <w:t xml:space="preserve">greement </w:t>
                            </w:r>
                            <w:r w:rsidRPr="008E27D9">
                              <w:rPr>
                                <w:rFonts w:ascii="Aptos" w:hAnsi="Aptos" w:eastAsia="Calibri" w:cs="Calibri"/>
                                <w:color w:val="0054C5"/>
                                <w:sz w:val="20"/>
                                <w:lang w:eastAsia="en-US"/>
                                <w14:textOutline w14:w="9525" w14:cap="rnd" w14:cmpd="sng" w14:algn="ctr">
                                  <w14:noFill/>
                                  <w14:prstDash w14:val="solid"/>
                                  <w14:bevel/>
                                </w14:textOutline>
                              </w:rPr>
                              <w:t>* :</w:t>
                            </w:r>
                          </w:p>
                          <w:p w:rsidRPr="00C85074" w:rsidR="005231B0" w:rsidP="005231B0" w:rsidRDefault="005231B0" w14:paraId="0E5CAEC0" w14:textId="77777777">
                            <w:pPr>
                              <w:ind w:firstLine="142"/>
                              <w:rPr>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128B941">
                <v:stroke joinstyle="miter"/>
                <v:path gradientshapeok="t" o:connecttype="rect"/>
              </v:shapetype>
              <v:shape id="Textfeld 2" style="position:absolute;left:0;text-align:left;margin-left:-6pt;margin-top:36.1pt;width:493.8pt;height:6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">
                <v:textbox>
                  <w:txbxContent>
                    <w:p w:rsidRPr="005231B0" w:rsidR="005231B0" w:rsidP="005231B0" w:rsidRDefault="005231B0" w14:paraId="0FB51F4D" w14:textId="3CDA181D">
                      <w:pPr>
                        <w:tabs>
                          <w:tab w:val="left" w:pos="3119"/>
                        </w:tabs>
                        <w:spacing w:after="120"/>
                        <w:ind w:firstLine="142"/>
                        <w:rPr>
                          <w:rFonts w:ascii="Aptos" w:hAnsi="Aptos" w:eastAsia="Calibri" w:cs="Calibri"/>
                          <w:b/>
                          <w:bCs/>
                          <w:color w:val="0054C5"/>
                          <w:sz w:val="24"/>
                          <w:szCs w:val="24"/>
                          <w:lang w:val="de-DE" w:eastAsia="en-US"/>
                          <w14:textOutline w14:w="9525" w14:cap="rnd" w14:cmpd="sng" w14:algn="ctr">
                            <w14:noFill/>
                            <w14:prstDash w14:val="solid"/>
                            <w14:bevel/>
                          </w14:textOutline>
                        </w:rPr>
                      </w:pP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Annex 1 to </w:t>
                      </w:r>
                      <w:r w:rsidR="00F573A0">
                        <w:rPr>
                          <w:rFonts w:ascii="Aptos" w:hAnsi="Aptos" w:eastAsia="Calibri" w:cs="Calibri"/>
                          <w:b/>
                          <w:bCs/>
                          <w:color w:val="0054C5"/>
                          <w:sz w:val="24"/>
                          <w:szCs w:val="24"/>
                          <w:lang w:val="de-DE" w:eastAsia="en-US"/>
                          <w14:textOutline w14:w="9525" w14:cap="rnd" w14:cmpd="sng" w14:algn="ctr">
                            <w14:noFill/>
                            <w14:prstDash w14:val="solid"/>
                            <w14:bevel/>
                          </w14:textOutline>
                        </w:rPr>
                        <w:t>C</w:t>
                      </w: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ertification </w:t>
                      </w:r>
                      <w:r w:rsidR="00F573A0">
                        <w:rPr>
                          <w:rFonts w:ascii="Aptos" w:hAnsi="Aptos" w:eastAsia="Calibri" w:cs="Calibri"/>
                          <w:b/>
                          <w:bCs/>
                          <w:color w:val="0054C5"/>
                          <w:sz w:val="24"/>
                          <w:szCs w:val="24"/>
                          <w:lang w:val="de-DE" w:eastAsia="en-US"/>
                          <w14:textOutline w14:w="9525" w14:cap="rnd" w14:cmpd="sng" w14:algn="ctr">
                            <w14:noFill/>
                            <w14:prstDash w14:val="solid"/>
                            <w14:bevel/>
                          </w14:textOutline>
                        </w:rPr>
                        <w:t>A</w:t>
                      </w:r>
                      <w:r>
                        <w:rPr>
                          <w:rFonts w:ascii="Aptos" w:hAnsi="Aptos" w:eastAsia="Calibri" w:cs="Calibri"/>
                          <w:b/>
                          <w:bCs/>
                          <w:color w:val="0054C5"/>
                          <w:sz w:val="24"/>
                          <w:szCs w:val="24"/>
                          <w:lang w:val="de-DE" w:eastAsia="en-US"/>
                          <w14:textOutline w14:w="9525" w14:cap="rnd" w14:cmpd="sng" w14:algn="ctr">
                            <w14:noFill/>
                            <w14:prstDash w14:val="solid"/>
                            <w14:bevel/>
                          </w14:textOutline>
                        </w:rPr>
                        <w:t>greement</w:t>
                      </w:r>
                      <w:r w:rsidR="009E24B4">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 </w:t>
                      </w: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w:t>
                      </w:r>
                    </w:p>
                    <w:p w:rsidRPr="008E27D9" w:rsidR="005231B0" w:rsidP="005231B0" w:rsidRDefault="005231B0" w14:paraId="327E816C" w14:textId="5A57EB94">
                      <w:pPr>
                        <w:pStyle w:val="Listenabsatz"/>
                        <w:numPr>
                          <w:ilvl w:val="0"/>
                          <w:numId w:val="11"/>
                        </w:numPr>
                        <w:tabs>
                          <w:tab w:val="left" w:pos="1134"/>
                        </w:tabs>
                        <w:spacing w:after="120"/>
                        <w:ind w:left="709" w:firstLine="142"/>
                        <w:contextualSpacing w:val="0"/>
                        <w:rPr>
                          <w:rFonts w:ascii="Aptos" w:hAnsi="Aptos" w:eastAsia="Calibri" w:cs="Calibri"/>
                          <w:color w:val="0054C5"/>
                          <w:sz w:val="20"/>
                          <w:lang w:eastAsia="en-US"/>
                          <w14:textOutline w14:w="9525" w14:cap="rnd" w14:cmpd="sng" w14:algn="ctr">
                            <w14:noFill/>
                            <w14:prstDash w14:val="solid"/>
                            <w14:bevel/>
                          </w14:textOutline>
                        </w:rPr>
                      </w:pPr>
                      <w:r w:rsidRPr="008E27D9">
                        <w:rPr>
                          <w:rFonts w:ascii="Aptos" w:hAnsi="Aptos" w:eastAsia="Calibri" w:cs="Calibri"/>
                          <w:color w:val="0054C5"/>
                          <w:sz w:val="20"/>
                          <w:lang w:eastAsia="en-US"/>
                          <w14:textOutline w14:w="9525" w14:cap="rnd" w14:cmpd="sng" w14:algn="ctr">
                            <w14:noFill/>
                            <w14:prstDash w14:val="solid"/>
                            <w14:bevel/>
                          </w14:textOutline>
                        </w:rPr>
                        <w:t>N</w:t>
                      </w:r>
                      <w:r>
                        <w:rPr>
                          <w:rFonts w:ascii="Aptos" w:hAnsi="Aptos" w:eastAsia="Calibri" w:cs="Calibri"/>
                          <w:color w:val="0054C5"/>
                          <w:sz w:val="20"/>
                          <w:lang w:eastAsia="en-US"/>
                          <w14:textOutline w14:w="9525" w14:cap="rnd" w14:cmpd="sng" w14:algn="ctr">
                            <w14:noFill/>
                            <w14:prstDash w14:val="solid"/>
                            <w14:bevel/>
                          </w14:textOutline>
                        </w:rPr>
                        <w:t>o</w:t>
                      </w:r>
                      <w:r w:rsidRPr="008E27D9">
                        <w:rPr>
                          <w:rFonts w:ascii="Aptos" w:hAnsi="Aptos" w:eastAsia="Calibri" w:cs="Calibri"/>
                          <w:color w:val="0054C5"/>
                          <w:sz w:val="20"/>
                          <w:lang w:eastAsia="en-US"/>
                          <w14:textOutline w14:w="9525" w14:cap="rnd" w14:cmpd="sng" w14:algn="ctr">
                            <w14:noFill/>
                            <w14:prstDash w14:val="solid"/>
                            <w14:bevel/>
                          </w14:textOutline>
                        </w:rPr>
                        <w:t xml:space="preserve">. </w:t>
                      </w:r>
                      <w:r w:rsidR="00F573A0">
                        <w:rPr>
                          <w:rFonts w:ascii="Aptos" w:hAnsi="Aptos" w:eastAsia="Calibri" w:cs="Calibri"/>
                          <w:color w:val="0054C5"/>
                          <w:sz w:val="20"/>
                          <w:lang w:eastAsia="en-US"/>
                          <w14:textOutline w14:w="9525" w14:cap="rnd" w14:cmpd="sng" w14:algn="ctr">
                            <w14:noFill/>
                            <w14:prstDash w14:val="solid"/>
                            <w14:bevel/>
                          </w14:textOutline>
                        </w:rPr>
                        <w:t>A</w:t>
                      </w:r>
                      <w:r>
                        <w:rPr>
                          <w:rFonts w:ascii="Aptos" w:hAnsi="Aptos" w:eastAsia="Calibri" w:cs="Calibri"/>
                          <w:color w:val="0054C5"/>
                          <w:sz w:val="20"/>
                          <w:lang w:eastAsia="en-US"/>
                          <w14:textOutline w14:w="9525" w14:cap="rnd" w14:cmpd="sng" w14:algn="ctr">
                            <w14:noFill/>
                            <w14:prstDash w14:val="solid"/>
                            <w14:bevel/>
                          </w14:textOutline>
                        </w:rPr>
                        <w:t xml:space="preserve">pplication for </w:t>
                      </w:r>
                      <w:r w:rsidR="00F573A0">
                        <w:rPr>
                          <w:rFonts w:ascii="Aptos" w:hAnsi="Aptos" w:eastAsia="Calibri" w:cs="Calibri"/>
                          <w:color w:val="0054C5"/>
                          <w:sz w:val="20"/>
                          <w:lang w:eastAsia="en-US"/>
                          <w14:textOutline w14:w="9525" w14:cap="rnd" w14:cmpd="sng" w14:algn="ctr">
                            <w14:noFill/>
                            <w14:prstDash w14:val="solid"/>
                            <w14:bevel/>
                          </w14:textOutline>
                        </w:rPr>
                        <w:t>C</w:t>
                      </w:r>
                      <w:r>
                        <w:rPr>
                          <w:rFonts w:ascii="Aptos" w:hAnsi="Aptos" w:eastAsia="Calibri" w:cs="Calibri"/>
                          <w:color w:val="0054C5"/>
                          <w:sz w:val="20"/>
                          <w:lang w:eastAsia="en-US"/>
                          <w14:textOutline w14:w="9525" w14:cap="rnd" w14:cmpd="sng" w14:algn="ctr">
                            <w14:noFill/>
                            <w14:prstDash w14:val="solid"/>
                            <w14:bevel/>
                          </w14:textOutline>
                        </w:rPr>
                        <w:t>ertification</w:t>
                      </w:r>
                      <w:r w:rsidRPr="008E27D9">
                        <w:rPr>
                          <w:rFonts w:ascii="Aptos" w:hAnsi="Aptos" w:eastAsia="Calibri" w:cs="Calibri"/>
                          <w:color w:val="0054C5"/>
                          <w:sz w:val="20"/>
                          <w:lang w:eastAsia="en-US"/>
                          <w14:textOutline w14:w="9525" w14:cap="rnd" w14:cmpd="sng" w14:algn="ctr">
                            <w14:noFill/>
                            <w14:prstDash w14:val="solid"/>
                            <w14:bevel/>
                          </w14:textOutline>
                        </w:rPr>
                        <w:t xml:space="preserve"> * :</w:t>
                      </w:r>
                    </w:p>
                    <w:p w:rsidRPr="008E27D9" w:rsidR="005231B0" w:rsidP="005231B0" w:rsidRDefault="005231B0" w14:paraId="3A37EBC5" w14:textId="70AC0ACB">
                      <w:pPr>
                        <w:pStyle w:val="Listenabsatz"/>
                        <w:numPr>
                          <w:ilvl w:val="0"/>
                          <w:numId w:val="11"/>
                        </w:numPr>
                        <w:tabs>
                          <w:tab w:val="left" w:pos="1134"/>
                        </w:tabs>
                        <w:spacing w:after="240"/>
                        <w:ind w:left="709" w:firstLine="142"/>
                        <w:rPr>
                          <w:rFonts w:ascii="Aptos" w:hAnsi="Aptos" w:eastAsia="Calibri" w:cs="Calibri"/>
                          <w:color w:val="0054C5"/>
                          <w:sz w:val="20"/>
                          <w:lang w:eastAsia="en-US"/>
                          <w14:textOutline w14:w="9525" w14:cap="rnd" w14:cmpd="sng" w14:algn="ctr">
                            <w14:noFill/>
                            <w14:prstDash w14:val="solid"/>
                            <w14:bevel/>
                          </w14:textOutline>
                        </w:rPr>
                      </w:pPr>
                      <w:r w:rsidRPr="008E27D9">
                        <w:rPr>
                          <w:rFonts w:ascii="Aptos" w:hAnsi="Aptos" w:eastAsia="Calibri" w:cs="Calibri"/>
                          <w:color w:val="0054C5"/>
                          <w:sz w:val="20"/>
                          <w:lang w:eastAsia="en-US"/>
                          <w14:textOutline w14:w="9525" w14:cap="rnd" w14:cmpd="sng" w14:algn="ctr">
                            <w14:noFill/>
                            <w14:prstDash w14:val="solid"/>
                            <w14:bevel/>
                          </w14:textOutline>
                        </w:rPr>
                        <w:t>N</w:t>
                      </w:r>
                      <w:r>
                        <w:rPr>
                          <w:rFonts w:ascii="Aptos" w:hAnsi="Aptos" w:eastAsia="Calibri" w:cs="Calibri"/>
                          <w:color w:val="0054C5"/>
                          <w:sz w:val="20"/>
                          <w:lang w:eastAsia="en-US"/>
                          <w14:textOutline w14:w="9525" w14:cap="rnd" w14:cmpd="sng" w14:algn="ctr">
                            <w14:noFill/>
                            <w14:prstDash w14:val="solid"/>
                            <w14:bevel/>
                          </w14:textOutline>
                        </w:rPr>
                        <w:t xml:space="preserve">o. </w:t>
                      </w:r>
                      <w:r w:rsidR="00F573A0">
                        <w:rPr>
                          <w:rFonts w:ascii="Aptos" w:hAnsi="Aptos" w:eastAsia="Calibri" w:cs="Calibri"/>
                          <w:color w:val="0054C5"/>
                          <w:sz w:val="20"/>
                          <w:lang w:eastAsia="en-US"/>
                          <w14:textOutline w14:w="9525" w14:cap="rnd" w14:cmpd="sng" w14:algn="ctr">
                            <w14:noFill/>
                            <w14:prstDash w14:val="solid"/>
                            <w14:bevel/>
                          </w14:textOutline>
                        </w:rPr>
                        <w:t>C</w:t>
                      </w:r>
                      <w:r>
                        <w:rPr>
                          <w:rFonts w:ascii="Aptos" w:hAnsi="Aptos" w:eastAsia="Calibri" w:cs="Calibri"/>
                          <w:color w:val="0054C5"/>
                          <w:sz w:val="20"/>
                          <w:lang w:eastAsia="en-US"/>
                          <w14:textOutline w14:w="9525" w14:cap="rnd" w14:cmpd="sng" w14:algn="ctr">
                            <w14:noFill/>
                            <w14:prstDash w14:val="solid"/>
                            <w14:bevel/>
                          </w14:textOutline>
                        </w:rPr>
                        <w:t xml:space="preserve">ertification </w:t>
                      </w:r>
                      <w:r w:rsidR="00F573A0">
                        <w:rPr>
                          <w:rFonts w:ascii="Aptos" w:hAnsi="Aptos" w:eastAsia="Calibri" w:cs="Calibri"/>
                          <w:color w:val="0054C5"/>
                          <w:sz w:val="20"/>
                          <w:lang w:eastAsia="en-US"/>
                          <w14:textOutline w14:w="9525" w14:cap="rnd" w14:cmpd="sng" w14:algn="ctr">
                            <w14:noFill/>
                            <w14:prstDash w14:val="solid"/>
                            <w14:bevel/>
                          </w14:textOutline>
                        </w:rPr>
                        <w:t>A</w:t>
                      </w:r>
                      <w:r>
                        <w:rPr>
                          <w:rFonts w:ascii="Aptos" w:hAnsi="Aptos" w:eastAsia="Calibri" w:cs="Calibri"/>
                          <w:color w:val="0054C5"/>
                          <w:sz w:val="20"/>
                          <w:lang w:eastAsia="en-US"/>
                          <w14:textOutline w14:w="9525" w14:cap="rnd" w14:cmpd="sng" w14:algn="ctr">
                            <w14:noFill/>
                            <w14:prstDash w14:val="solid"/>
                            <w14:bevel/>
                          </w14:textOutline>
                        </w:rPr>
                        <w:t xml:space="preserve">greement </w:t>
                      </w:r>
                      <w:r w:rsidRPr="008E27D9">
                        <w:rPr>
                          <w:rFonts w:ascii="Aptos" w:hAnsi="Aptos" w:eastAsia="Calibri" w:cs="Calibri"/>
                          <w:color w:val="0054C5"/>
                          <w:sz w:val="20"/>
                          <w:lang w:eastAsia="en-US"/>
                          <w14:textOutline w14:w="9525" w14:cap="rnd" w14:cmpd="sng" w14:algn="ctr">
                            <w14:noFill/>
                            <w14:prstDash w14:val="solid"/>
                            <w14:bevel/>
                          </w14:textOutline>
                        </w:rPr>
                        <w:t>* :</w:t>
                      </w:r>
                    </w:p>
                    <w:p w:rsidRPr="00C85074" w:rsidR="005231B0" w:rsidP="005231B0" w:rsidRDefault="005231B0" w14:paraId="0E5CAEC0" w14:textId="77777777">
                      <w:pPr>
                        <w:ind w:firstLine="142"/>
                        <w:rPr>
                          <w14:textOutline w14:w="9525" w14:cap="rnd" w14:cmpd="sng" w14:algn="ctr">
                            <w14:noFill/>
                            <w14:prstDash w14:val="solid"/>
                            <w14:bevel/>
                          </w14:textOutline>
                        </w:rPr>
                      </w:pPr>
                    </w:p>
                  </w:txbxContent>
                </v:textbox>
              </v:shape>
            </w:pict>
          </mc:Fallback>
        </mc:AlternateContent>
      </w:r>
      <w:r w:rsidR="0082288D">
        <w:rPr>
          <w:rFonts w:ascii="Aptos" w:hAnsi="Aptos"/>
          <w:color w:val="0054C5"/>
          <w:sz w:val="36"/>
        </w:rPr>
        <w:t xml:space="preserve">Application for </w:t>
      </w:r>
      <w:r w:rsidR="00F573A0">
        <w:rPr>
          <w:rFonts w:ascii="Aptos" w:hAnsi="Aptos"/>
          <w:color w:val="0054C5"/>
          <w:sz w:val="36"/>
        </w:rPr>
        <w:t>C</w:t>
      </w:r>
      <w:r w:rsidR="0082288D">
        <w:rPr>
          <w:rFonts w:ascii="Aptos" w:hAnsi="Aptos"/>
          <w:color w:val="0054C5"/>
          <w:sz w:val="36"/>
        </w:rPr>
        <w:t>ertification by Kiwa</w:t>
      </w:r>
    </w:p>
    <w:p w:rsidR="008E2E1C" w:rsidP="008E2E1C" w:rsidRDefault="008E2E1C" w14:paraId="372C87D1" w14:textId="137BEEDB"/>
    <w:p w:rsidR="005231B0" w:rsidP="008E2E1C" w:rsidRDefault="005231B0" w14:paraId="3FA37451" w14:textId="77777777"/>
    <w:p w:rsidR="005231B0" w:rsidP="008E2E1C" w:rsidRDefault="005231B0" w14:paraId="5A5F4C1B" w14:textId="77777777"/>
    <w:p w:rsidR="005231B0" w:rsidP="008E2E1C" w:rsidRDefault="005231B0" w14:paraId="761E9002" w14:textId="77777777"/>
    <w:p w:rsidR="005231B0" w:rsidP="008E2E1C" w:rsidRDefault="005231B0" w14:paraId="38416F38" w14:textId="77777777"/>
    <w:p w:rsidRPr="00DC107D" w:rsidR="005231B0" w:rsidP="005231B0" w:rsidRDefault="005231B0" w14:paraId="25BBF24C" w14:textId="77777777">
      <w:pPr>
        <w:spacing w:after="120"/>
      </w:pPr>
    </w:p>
    <w:tbl>
      <w:tblPr>
        <w:tblW w:w="10173" w:type="dxa"/>
        <w:tblLayout w:type="fixed"/>
        <w:tblLook w:val="04A0" w:firstRow="1" w:lastRow="0" w:firstColumn="1" w:lastColumn="0" w:noHBand="0" w:noVBand="1"/>
      </w:tblPr>
      <w:tblGrid>
        <w:gridCol w:w="2943"/>
        <w:gridCol w:w="7230"/>
      </w:tblGrid>
      <w:tr w:rsidRPr="004500F7" w:rsidR="008E2E1C" w:rsidTr="0052550A" w14:paraId="6FBDB6F7" w14:textId="77777777">
        <w:tc>
          <w:tcPr>
            <w:tcW w:w="10173" w:type="dxa"/>
            <w:gridSpan w:val="2"/>
          </w:tcPr>
          <w:p w:rsidRPr="004208FA" w:rsidR="008E2E1C" w:rsidP="005C0E41" w:rsidRDefault="008E2E1C" w14:paraId="42631F8A" w14:textId="69FCF9EF">
            <w:pPr>
              <w:numPr>
                <w:ilvl w:val="0"/>
                <w:numId w:val="3"/>
              </w:numPr>
              <w:spacing w:before="60" w:after="60"/>
              <w:ind w:left="284" w:hanging="284"/>
              <w:rPr>
                <w:rFonts w:ascii="Aptos" w:hAnsi="Aptos" w:cs="Arial"/>
                <w:b/>
                <w:color w:val="072643"/>
                <w:sz w:val="24"/>
                <w:szCs w:val="24"/>
              </w:rPr>
            </w:pPr>
            <w:r>
              <w:rPr>
                <w:rFonts w:ascii="Aptos" w:hAnsi="Aptos"/>
                <w:b/>
                <w:sz w:val="24"/>
              </w:rPr>
              <w:t>General certification data</w:t>
            </w:r>
          </w:p>
        </w:tc>
      </w:tr>
      <w:tr w:rsidRPr="004500F7" w:rsidR="008E2E1C" w:rsidTr="0052550A" w14:paraId="153B060B" w14:textId="77777777">
        <w:trPr>
          <w:trHeight w:val="968"/>
        </w:trPr>
        <w:tc>
          <w:tcPr>
            <w:tcW w:w="2943" w:type="dxa"/>
          </w:tcPr>
          <w:p w:rsidRPr="00C6337E" w:rsidR="008E2E1C" w:rsidP="00096A3B" w:rsidRDefault="008E2E1C" w14:paraId="6F16FD80" w14:textId="13494827">
            <w:pPr>
              <w:spacing w:before="60" w:after="60"/>
              <w:rPr>
                <w:rFonts w:ascii="Aptos" w:hAnsi="Aptos" w:eastAsia="Calibri" w:cs="Calibri"/>
                <w:b/>
                <w:w w:val="110"/>
                <w:sz w:val="18"/>
                <w:szCs w:val="18"/>
              </w:rPr>
            </w:pPr>
            <w:r>
              <w:rPr>
                <w:rFonts w:ascii="Aptos" w:hAnsi="Aptos"/>
                <w:b/>
                <w:sz w:val="18"/>
              </w:rPr>
              <w:t>Applicant</w:t>
            </w:r>
          </w:p>
          <w:p w:rsidRPr="00C6337E" w:rsidR="008E2E1C" w:rsidP="00096A3B" w:rsidRDefault="008E2E1C" w14:paraId="60080172" w14:textId="011BD35D">
            <w:pPr>
              <w:spacing w:before="60" w:after="60"/>
              <w:rPr>
                <w:rFonts w:ascii="Aptos" w:hAnsi="Aptos" w:cs="Arial"/>
                <w:sz w:val="18"/>
                <w:szCs w:val="18"/>
              </w:rPr>
            </w:pPr>
            <w:r>
              <w:rPr>
                <w:rFonts w:ascii="Aptos" w:hAnsi="Aptos"/>
                <w:sz w:val="18"/>
              </w:rPr>
              <w:t>Name of company</w:t>
            </w:r>
          </w:p>
          <w:p w:rsidRPr="00C6337E" w:rsidR="008E2E1C" w:rsidP="001B1798" w:rsidRDefault="00C21B75" w14:paraId="2E2C6CA0" w14:textId="07197696">
            <w:pPr>
              <w:widowControl w:val="0"/>
              <w:autoSpaceDE w:val="0"/>
              <w:autoSpaceDN w:val="0"/>
              <w:spacing w:before="60"/>
              <w:rPr>
                <w:rFonts w:ascii="Aptos" w:hAnsi="Aptos" w:cs="Arial"/>
                <w:sz w:val="18"/>
                <w:szCs w:val="18"/>
              </w:rPr>
            </w:pPr>
            <w:r>
              <w:rPr>
                <w:rFonts w:ascii="Aptos" w:hAnsi="Aptos"/>
                <w:sz w:val="18"/>
              </w:rPr>
              <w:t>Holder of contract and certificate</w:t>
            </w:r>
          </w:p>
        </w:tc>
        <w:tc>
          <w:tcPr>
            <w:tcW w:w="7230" w:type="dxa"/>
          </w:tcPr>
          <w:sdt>
            <w:sdtPr>
              <w:rPr>
                <w:rFonts w:ascii="Aptos" w:hAnsi="Aptos"/>
                <w:color w:val="072643"/>
                <w:sz w:val="18"/>
                <w:szCs w:val="18"/>
              </w:rPr>
              <w:id w:val="-1383557857"/>
              <w:placeholder>
                <w:docPart w:val="4FA0A3F06F664152A605E370CC89F04C"/>
              </w:placeholder>
              <w:showingPlcHdr/>
              <w:text w:multiLine="1"/>
            </w:sdtPr>
            <w:sdtEndPr>
              <w:rPr>
                <w:rFonts w:cs="Arial"/>
              </w:rPr>
            </w:sdtEndPr>
            <w:sdtContent>
              <w:p w:rsidRPr="00C21B75" w:rsidR="001B1798" w:rsidP="00096A3B" w:rsidRDefault="008E2E1C" w14:paraId="4EF7D88A" w14:textId="4266C120">
                <w:pPr>
                  <w:spacing w:before="60" w:after="6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r>
                  <w:rPr>
                    <w:rStyle w:val="Platzhaltertext"/>
                    <w:rFonts w:ascii="Aptos" w:hAnsi="Aptos"/>
                    <w:color w:val="072643"/>
                    <w:sz w:val="18"/>
                    <w:shd w:val="clear" w:color="auto" w:fill="F2F2F2" w:themeFill="background1" w:themeFillShade="F2"/>
                  </w:rPr>
                  <w:br/>
                </w:r>
              </w:p>
            </w:sdtContent>
          </w:sdt>
        </w:tc>
      </w:tr>
      <w:tr w:rsidRPr="004500F7" w:rsidR="008E2E1C" w:rsidTr="0052550A" w14:paraId="758EF5F1" w14:textId="77777777">
        <w:trPr>
          <w:trHeight w:val="854"/>
        </w:trPr>
        <w:tc>
          <w:tcPr>
            <w:tcW w:w="2943" w:type="dxa"/>
          </w:tcPr>
          <w:p w:rsidRPr="00C6337E" w:rsidR="008E2E1C" w:rsidP="00096A3B" w:rsidRDefault="008E2E1C" w14:paraId="14639AA8" w14:textId="77777777">
            <w:pPr>
              <w:spacing w:before="60" w:after="60"/>
              <w:rPr>
                <w:rFonts w:ascii="Aptos" w:hAnsi="Aptos" w:cs="Arial"/>
                <w:b/>
                <w:bCs/>
                <w:sz w:val="18"/>
                <w:szCs w:val="18"/>
              </w:rPr>
            </w:pPr>
            <w:r>
              <w:rPr>
                <w:rFonts w:ascii="Aptos" w:hAnsi="Aptos"/>
                <w:b/>
                <w:sz w:val="18"/>
              </w:rPr>
              <w:t>Address of applicant</w:t>
            </w:r>
          </w:p>
          <w:p w:rsidRPr="00C6337E" w:rsidR="008E2E1C" w:rsidP="00096A3B" w:rsidRDefault="008E2E1C" w14:paraId="4C30DD85" w14:textId="77777777">
            <w:pPr>
              <w:spacing w:before="60" w:after="60"/>
              <w:rPr>
                <w:rFonts w:ascii="Aptos" w:hAnsi="Aptos" w:cs="Arial"/>
                <w:sz w:val="18"/>
                <w:szCs w:val="18"/>
              </w:rPr>
            </w:pPr>
            <w:r>
              <w:rPr>
                <w:rFonts w:ascii="Aptos" w:hAnsi="Aptos"/>
                <w:sz w:val="18"/>
              </w:rPr>
              <w:t>Street, postcode, city, country</w:t>
            </w:r>
          </w:p>
        </w:tc>
        <w:tc>
          <w:tcPr>
            <w:tcW w:w="7230" w:type="dxa"/>
          </w:tcPr>
          <w:sdt>
            <w:sdtPr>
              <w:rPr>
                <w:rFonts w:ascii="Aptos" w:hAnsi="Aptos"/>
                <w:color w:val="072643"/>
                <w:sz w:val="18"/>
                <w:szCs w:val="18"/>
              </w:rPr>
              <w:id w:val="1246771538"/>
              <w:placeholder>
                <w:docPart w:val="5623FBB0798043A3B06B4509B5735F07"/>
              </w:placeholder>
              <w:showingPlcHdr/>
              <w:text w:multiLine="1"/>
            </w:sdtPr>
            <w:sdtEndPr>
              <w:rPr>
                <w:rFonts w:cs="Arial"/>
                <w:bCs/>
              </w:rPr>
            </w:sdtEndPr>
            <w:sdtContent>
              <w:p w:rsidRPr="004500F7" w:rsidR="008E2E1C" w:rsidP="00096A3B" w:rsidRDefault="008E2E1C" w14:paraId="09AF23E4" w14:textId="77777777">
                <w:pPr>
                  <w:spacing w:before="60" w:after="6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p w:rsidRPr="004500F7" w:rsidR="006B3B8E" w:rsidP="00096A3B" w:rsidRDefault="006B3B8E" w14:paraId="1F009CE0" w14:textId="77777777">
            <w:pPr>
              <w:spacing w:before="60" w:after="60"/>
              <w:rPr>
                <w:rFonts w:ascii="Aptos" w:hAnsi="Aptos" w:cs="Arial"/>
                <w:bCs/>
                <w:color w:val="072643"/>
                <w:sz w:val="18"/>
                <w:szCs w:val="18"/>
              </w:rPr>
            </w:pPr>
          </w:p>
        </w:tc>
      </w:tr>
      <w:tr w:rsidRPr="004500F7" w:rsidR="008E2E1C" w:rsidTr="0052550A" w14:paraId="7B7F6CDD" w14:textId="77777777">
        <w:trPr>
          <w:trHeight w:val="852"/>
        </w:trPr>
        <w:tc>
          <w:tcPr>
            <w:tcW w:w="2943" w:type="dxa"/>
          </w:tcPr>
          <w:p w:rsidRPr="00C6337E" w:rsidR="008E2E1C" w:rsidP="00096A3B" w:rsidRDefault="008E2E1C" w14:paraId="087E2414" w14:textId="77777777">
            <w:pPr>
              <w:spacing w:before="69" w:line="211" w:lineRule="exact"/>
              <w:textAlignment w:val="baseline"/>
              <w:rPr>
                <w:rFonts w:ascii="Aptos" w:hAnsi="Aptos" w:cs="Arial"/>
                <w:b/>
                <w:bCs/>
                <w:sz w:val="18"/>
                <w:szCs w:val="18"/>
              </w:rPr>
            </w:pPr>
            <w:r>
              <w:rPr>
                <w:rFonts w:ascii="Aptos" w:hAnsi="Aptos"/>
                <w:b/>
                <w:sz w:val="18"/>
              </w:rPr>
              <w:t>Applicant’s contact partner</w:t>
            </w:r>
          </w:p>
          <w:p w:rsidRPr="00C6337E" w:rsidR="008E2E1C" w:rsidP="00096A3B" w:rsidRDefault="008E2E1C" w14:paraId="6A3ABAC0" w14:textId="77777777">
            <w:pPr>
              <w:spacing w:before="60" w:after="60" w:line="211" w:lineRule="exact"/>
              <w:textAlignment w:val="baseline"/>
              <w:rPr>
                <w:rFonts w:ascii="Aptos" w:hAnsi="Aptos" w:eastAsia="Arial"/>
                <w:sz w:val="18"/>
                <w:szCs w:val="18"/>
              </w:rPr>
            </w:pPr>
            <w:r>
              <w:rPr>
                <w:rFonts w:ascii="Aptos" w:hAnsi="Aptos"/>
                <w:sz w:val="18"/>
              </w:rPr>
              <w:t>Name, telephone no., email address</w:t>
            </w:r>
          </w:p>
        </w:tc>
        <w:tc>
          <w:tcPr>
            <w:tcW w:w="7230" w:type="dxa"/>
          </w:tcPr>
          <w:sdt>
            <w:sdtPr>
              <w:rPr>
                <w:rFonts w:ascii="Aptos" w:hAnsi="Aptos"/>
                <w:color w:val="072643"/>
                <w:sz w:val="18"/>
                <w:szCs w:val="18"/>
              </w:rPr>
              <w:id w:val="1679316395"/>
              <w:placeholder>
                <w:docPart w:val="0C313871043C463FAB724D52ED061EA7"/>
              </w:placeholder>
              <w:showingPlcHdr/>
              <w:text w:multiLine="1"/>
            </w:sdtPr>
            <w:sdtEndPr>
              <w:rPr>
                <w:rFonts w:cs="Arial"/>
                <w:bCs/>
              </w:rPr>
            </w:sdtEndPr>
            <w:sdtContent>
              <w:p w:rsidRPr="004500F7" w:rsidR="008E2E1C" w:rsidP="00096A3B" w:rsidRDefault="008E2E1C" w14:paraId="6A1B4D63" w14:textId="77777777">
                <w:pPr>
                  <w:spacing w:before="60" w:after="60"/>
                  <w:rPr>
                    <w:rStyle w:val="Textbo"/>
                    <w:rFonts w:ascii="Aptos" w:hAnsi="Aptos"/>
                    <w:color w:val="072643"/>
                    <w:szCs w:val="18"/>
                  </w:rPr>
                </w:pPr>
                <w:r>
                  <w:rPr>
                    <w:rStyle w:val="Platzhaltertext"/>
                    <w:rFonts w:ascii="Aptos" w:hAnsi="Aptos"/>
                    <w:color w:val="072643"/>
                    <w:sz w:val="18"/>
                    <w:shd w:val="clear" w:color="auto" w:fill="F2F2F2" w:themeFill="background1" w:themeFillShade="F2"/>
                  </w:rPr>
                  <w:t>Click here to enter text.</w:t>
                </w:r>
              </w:p>
            </w:sdtContent>
          </w:sdt>
          <w:p w:rsidRPr="004500F7" w:rsidR="00A911C8" w:rsidP="00096A3B" w:rsidRDefault="00A911C8" w14:paraId="3474AF8C" w14:textId="77777777">
            <w:pPr>
              <w:spacing w:before="60" w:after="60"/>
              <w:rPr>
                <w:rStyle w:val="Textbo"/>
                <w:rFonts w:ascii="Aptos" w:hAnsi="Aptos"/>
                <w:color w:val="072643"/>
                <w:szCs w:val="18"/>
              </w:rPr>
            </w:pPr>
          </w:p>
        </w:tc>
      </w:tr>
      <w:tr w:rsidRPr="004500F7" w:rsidR="008E2E1C" w:rsidTr="0052550A" w14:paraId="534A0E88" w14:textId="77777777">
        <w:trPr>
          <w:trHeight w:val="993"/>
        </w:trPr>
        <w:tc>
          <w:tcPr>
            <w:tcW w:w="2943" w:type="dxa"/>
          </w:tcPr>
          <w:p w:rsidRPr="00C6337E" w:rsidR="008E2E1C" w:rsidP="00096A3B" w:rsidRDefault="008E2E1C" w14:paraId="628066C6" w14:textId="77777777">
            <w:pPr>
              <w:spacing w:before="69" w:line="211" w:lineRule="exact"/>
              <w:textAlignment w:val="baseline"/>
              <w:rPr>
                <w:rFonts w:ascii="Aptos" w:hAnsi="Aptos" w:eastAsia="Arial"/>
                <w:b/>
                <w:sz w:val="18"/>
                <w:szCs w:val="18"/>
              </w:rPr>
            </w:pPr>
            <w:r>
              <w:rPr>
                <w:rFonts w:ascii="Aptos" w:hAnsi="Aptos"/>
                <w:b/>
                <w:sz w:val="18"/>
              </w:rPr>
              <w:t xml:space="preserve">Production site </w:t>
            </w:r>
          </w:p>
          <w:p w:rsidRPr="00C6337E" w:rsidR="008E2E1C" w:rsidP="006B3B8E" w:rsidRDefault="008E2E1C" w14:paraId="72F3A9F2" w14:textId="77777777">
            <w:pPr>
              <w:spacing w:before="60" w:after="60"/>
              <w:rPr>
                <w:rFonts w:ascii="Aptos" w:hAnsi="Aptos" w:cs="Arial"/>
                <w:sz w:val="18"/>
                <w:szCs w:val="18"/>
              </w:rPr>
            </w:pPr>
            <w:r>
              <w:rPr>
                <w:rFonts w:ascii="Aptos" w:hAnsi="Aptos"/>
                <w:sz w:val="18"/>
              </w:rPr>
              <w:t>if different to applicant</w:t>
            </w:r>
          </w:p>
          <w:p w:rsidRPr="00C6337E" w:rsidR="008E2E1C" w:rsidP="001B1798" w:rsidRDefault="008E2E1C" w14:paraId="08CB97F6" w14:textId="77777777">
            <w:pPr>
              <w:spacing w:after="60"/>
              <w:rPr>
                <w:rFonts w:ascii="Aptos" w:hAnsi="Aptos" w:cs="Arial"/>
                <w:sz w:val="18"/>
                <w:szCs w:val="18"/>
              </w:rPr>
            </w:pPr>
            <w:r>
              <w:rPr>
                <w:rFonts w:ascii="Aptos" w:hAnsi="Aptos"/>
                <w:sz w:val="18"/>
              </w:rPr>
              <w:t>Street, postcode, city, country</w:t>
            </w:r>
          </w:p>
        </w:tc>
        <w:tc>
          <w:tcPr>
            <w:tcW w:w="7230" w:type="dxa"/>
          </w:tcPr>
          <w:sdt>
            <w:sdtPr>
              <w:rPr>
                <w:rFonts w:ascii="Aptos" w:hAnsi="Aptos"/>
                <w:color w:val="072643"/>
                <w:sz w:val="18"/>
                <w:szCs w:val="18"/>
              </w:rPr>
              <w:id w:val="711854823"/>
              <w:placeholder>
                <w:docPart w:val="AFC9F7107AA445F882003DC0E1969D3A"/>
              </w:placeholder>
              <w:showingPlcHdr/>
              <w:text w:multiLine="1"/>
            </w:sdtPr>
            <w:sdtEndPr>
              <w:rPr>
                <w:rFonts w:cs="Arial"/>
                <w:bCs/>
              </w:rPr>
            </w:sdtEndPr>
            <w:sdtContent>
              <w:p w:rsidR="00884CD5" w:rsidP="00096A3B" w:rsidRDefault="00107E0B" w14:paraId="04B6DD0A" w14:textId="18A3E79B">
                <w:pPr>
                  <w:spacing w:before="60" w:after="6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p w:rsidRPr="00CB2A0B" w:rsidR="00A911C8" w:rsidP="00A911C8" w:rsidRDefault="00A911C8" w14:paraId="7A6C66CE" w14:textId="77777777">
            <w:pPr>
              <w:spacing w:after="120"/>
              <w:rPr>
                <w:rFonts w:ascii="Aptos" w:hAnsi="Aptos" w:cs="Arial"/>
                <w:bCs/>
                <w:color w:val="072643"/>
                <w:sz w:val="18"/>
                <w:szCs w:val="18"/>
              </w:rPr>
            </w:pPr>
          </w:p>
          <w:p w:rsidRPr="00884CD5" w:rsidR="008E2E1C" w:rsidP="00CB2A0B" w:rsidRDefault="00884CD5" w14:paraId="38028235" w14:textId="0BE142C3">
            <w:pPr>
              <w:spacing w:after="60"/>
              <w:rPr>
                <w:rFonts w:ascii="Aptos" w:hAnsi="Aptos" w:cs="Arial"/>
                <w:bCs/>
                <w:i/>
                <w:iCs/>
                <w:color w:val="072643"/>
                <w:sz w:val="18"/>
                <w:szCs w:val="18"/>
              </w:rPr>
            </w:pPr>
            <w:r>
              <w:rPr>
                <w:rFonts w:ascii="Aptos" w:hAnsi="Aptos"/>
                <w:i/>
                <w:sz w:val="18"/>
              </w:rPr>
              <w:t>add attachment if applicable</w:t>
            </w:r>
          </w:p>
        </w:tc>
      </w:tr>
      <w:tr w:rsidRPr="004500F7" w:rsidR="008E2E1C" w:rsidTr="0052550A" w14:paraId="19F91FF0" w14:textId="77777777">
        <w:trPr>
          <w:trHeight w:val="1086"/>
        </w:trPr>
        <w:tc>
          <w:tcPr>
            <w:tcW w:w="2943" w:type="dxa"/>
          </w:tcPr>
          <w:p w:rsidRPr="00C6337E" w:rsidR="008E2E1C" w:rsidP="00096A3B" w:rsidRDefault="008E2E1C" w14:paraId="21E2CAF9" w14:textId="77777777">
            <w:pPr>
              <w:spacing w:before="60" w:after="60"/>
              <w:rPr>
                <w:rFonts w:ascii="Aptos" w:hAnsi="Aptos" w:cs="Arial"/>
                <w:b/>
                <w:bCs/>
                <w:sz w:val="18"/>
                <w:szCs w:val="18"/>
              </w:rPr>
            </w:pPr>
            <w:r>
              <w:rPr>
                <w:rFonts w:ascii="Aptos" w:hAnsi="Aptos"/>
                <w:b/>
                <w:sz w:val="18"/>
              </w:rPr>
              <w:t>Production site code</w:t>
            </w:r>
          </w:p>
          <w:p w:rsidRPr="00C6337E" w:rsidR="001B1798" w:rsidP="001B1798" w:rsidRDefault="00884CD5" w14:paraId="72B06411" w14:textId="77777777">
            <w:pPr>
              <w:spacing w:before="60"/>
              <w:rPr>
                <w:rFonts w:ascii="Aptos" w:hAnsi="Aptos" w:cs="Arial"/>
                <w:sz w:val="18"/>
                <w:szCs w:val="18"/>
              </w:rPr>
            </w:pPr>
            <w:r>
              <w:rPr>
                <w:rFonts w:ascii="Aptos" w:hAnsi="Aptos"/>
                <w:sz w:val="18"/>
              </w:rPr>
              <w:t>if the production site should appear encrypted</w:t>
            </w:r>
          </w:p>
          <w:p w:rsidRPr="00C6337E" w:rsidR="001B1798" w:rsidP="006B3B8E" w:rsidRDefault="001B1798" w14:paraId="5B1C6B18" w14:textId="7591EF54">
            <w:pPr>
              <w:spacing w:after="60"/>
              <w:rPr>
                <w:rFonts w:ascii="Aptos" w:hAnsi="Aptos" w:cs="Arial"/>
                <w:sz w:val="18"/>
                <w:szCs w:val="18"/>
              </w:rPr>
            </w:pPr>
            <w:r>
              <w:rPr>
                <w:rFonts w:ascii="Aptos" w:hAnsi="Aptos"/>
                <w:sz w:val="18"/>
              </w:rPr>
              <w:t>on the certificate</w:t>
            </w:r>
          </w:p>
        </w:tc>
        <w:tc>
          <w:tcPr>
            <w:tcW w:w="7230" w:type="dxa"/>
          </w:tcPr>
          <w:sdt>
            <w:sdtPr>
              <w:rPr>
                <w:rFonts w:ascii="Aptos" w:hAnsi="Aptos"/>
                <w:color w:val="072643"/>
                <w:sz w:val="18"/>
                <w:szCs w:val="18"/>
              </w:rPr>
              <w:id w:val="1117192434"/>
              <w:placeholder>
                <w:docPart w:val="95BCFFF493004E36AADA727CD9018425"/>
              </w:placeholder>
              <w:showingPlcHdr/>
              <w:text w:multiLine="1"/>
            </w:sdtPr>
            <w:sdtEndPr>
              <w:rPr>
                <w:rFonts w:cs="Arial"/>
                <w:bCs/>
              </w:rPr>
            </w:sdtEndPr>
            <w:sdtContent>
              <w:p w:rsidRPr="004500F7" w:rsidR="00107E0B" w:rsidP="00107E0B" w:rsidRDefault="00107E0B" w14:paraId="4CDFB90D" w14:textId="77777777">
                <w:pPr>
                  <w:spacing w:before="60" w:after="60"/>
                  <w:rPr>
                    <w:rStyle w:val="Textbo"/>
                    <w:rFonts w:ascii="Aptos" w:hAnsi="Aptos"/>
                    <w:color w:val="072643"/>
                    <w:szCs w:val="18"/>
                  </w:rPr>
                </w:pPr>
                <w:r>
                  <w:rPr>
                    <w:rStyle w:val="Platzhaltertext"/>
                    <w:rFonts w:ascii="Aptos" w:hAnsi="Aptos"/>
                    <w:color w:val="072643"/>
                    <w:sz w:val="18"/>
                    <w:shd w:val="clear" w:color="auto" w:fill="F2F2F2" w:themeFill="background1" w:themeFillShade="F2"/>
                  </w:rPr>
                  <w:t>Click here to enter text.</w:t>
                </w:r>
              </w:p>
            </w:sdtContent>
          </w:sdt>
          <w:p w:rsidRPr="001B1798" w:rsidR="00CB2A0B" w:rsidP="00A911C8" w:rsidRDefault="00CB2A0B" w14:paraId="72B29F7C" w14:textId="77777777">
            <w:pPr>
              <w:spacing w:after="120"/>
              <w:rPr>
                <w:rFonts w:ascii="Aptos" w:hAnsi="Aptos"/>
                <w:color w:val="072643"/>
                <w:sz w:val="18"/>
                <w:szCs w:val="18"/>
              </w:rPr>
            </w:pPr>
          </w:p>
          <w:p w:rsidRPr="006B3B8E" w:rsidR="001B1798" w:rsidP="00CB2A0B" w:rsidRDefault="006B3B8E" w14:paraId="3CF18E9E" w14:textId="796DBF24">
            <w:pPr>
              <w:spacing w:after="60"/>
              <w:rPr>
                <w:rFonts w:ascii="Aptos" w:hAnsi="Aptos" w:cs="Arial"/>
                <w:bCs/>
                <w:i/>
                <w:iCs/>
                <w:color w:val="072643"/>
                <w:sz w:val="18"/>
                <w:szCs w:val="18"/>
              </w:rPr>
            </w:pPr>
            <w:r>
              <w:rPr>
                <w:rFonts w:ascii="Aptos" w:hAnsi="Aptos"/>
                <w:i/>
                <w:sz w:val="18"/>
              </w:rPr>
              <w:t>e.g. in the case of several facilities, trade certificates, etc. / add attachment if necessary</w:t>
            </w:r>
          </w:p>
        </w:tc>
      </w:tr>
      <w:tr w:rsidRPr="004500F7" w:rsidR="00C21B75" w:rsidTr="0052550A" w14:paraId="233AF745" w14:textId="77777777">
        <w:trPr>
          <w:trHeight w:val="873"/>
        </w:trPr>
        <w:tc>
          <w:tcPr>
            <w:tcW w:w="2943" w:type="dxa"/>
          </w:tcPr>
          <w:p w:rsidRPr="00C6337E" w:rsidR="00C21B75" w:rsidP="00096A3B" w:rsidRDefault="00C21B75" w14:paraId="057A41F2" w14:textId="77777777">
            <w:pPr>
              <w:spacing w:before="60" w:after="60"/>
              <w:rPr>
                <w:rFonts w:ascii="Aptos" w:hAnsi="Aptos" w:cs="Arial"/>
                <w:b/>
                <w:bCs/>
                <w:sz w:val="18"/>
                <w:szCs w:val="18"/>
              </w:rPr>
            </w:pPr>
            <w:r>
              <w:rPr>
                <w:rFonts w:ascii="Aptos" w:hAnsi="Aptos"/>
                <w:b/>
                <w:sz w:val="18"/>
              </w:rPr>
              <w:t>Scope of production</w:t>
            </w:r>
          </w:p>
          <w:p w:rsidRPr="00C6337E" w:rsidR="00C21B75" w:rsidP="00C21B75" w:rsidRDefault="00C21B75" w14:paraId="3E3F7A45" w14:textId="566F273A">
            <w:pPr>
              <w:spacing w:before="60"/>
              <w:rPr>
                <w:rFonts w:ascii="Aptos" w:hAnsi="Aptos" w:cs="Arial"/>
                <w:b/>
                <w:bCs/>
                <w:sz w:val="18"/>
                <w:szCs w:val="18"/>
              </w:rPr>
            </w:pPr>
            <w:r>
              <w:rPr>
                <w:rFonts w:ascii="Aptos" w:hAnsi="Aptos"/>
                <w:sz w:val="18"/>
              </w:rPr>
              <w:t>if relevant for the certification process</w:t>
            </w:r>
          </w:p>
        </w:tc>
        <w:tc>
          <w:tcPr>
            <w:tcW w:w="7230" w:type="dxa"/>
          </w:tcPr>
          <w:sdt>
            <w:sdtPr>
              <w:rPr>
                <w:rFonts w:ascii="Aptos" w:hAnsi="Aptos"/>
                <w:color w:val="072643"/>
                <w:sz w:val="18"/>
                <w:szCs w:val="18"/>
              </w:rPr>
              <w:id w:val="-1181895366"/>
              <w:placeholder>
                <w:docPart w:val="90E378A6415E469984F4A97A3760EEBF"/>
              </w:placeholder>
              <w:showingPlcHdr/>
              <w:text w:multiLine="1"/>
            </w:sdtPr>
            <w:sdtEndPr>
              <w:rPr>
                <w:rFonts w:cs="Arial"/>
                <w:bCs/>
              </w:rPr>
            </w:sdtEndPr>
            <w:sdtContent>
              <w:p w:rsidRPr="004500F7" w:rsidR="00107E0B" w:rsidP="00107E0B" w:rsidRDefault="00107E0B" w14:paraId="6C2D549E" w14:textId="77777777">
                <w:pPr>
                  <w:spacing w:before="60" w:after="60"/>
                  <w:rPr>
                    <w:rStyle w:val="Textbo"/>
                    <w:rFonts w:ascii="Aptos" w:hAnsi="Aptos"/>
                    <w:color w:val="072643"/>
                    <w:szCs w:val="18"/>
                  </w:rPr>
                </w:pPr>
                <w:r>
                  <w:rPr>
                    <w:rStyle w:val="Platzhaltertext"/>
                    <w:rFonts w:ascii="Aptos" w:hAnsi="Aptos"/>
                    <w:color w:val="072643"/>
                    <w:sz w:val="18"/>
                    <w:shd w:val="clear" w:color="auto" w:fill="F2F2F2" w:themeFill="background1" w:themeFillShade="F2"/>
                  </w:rPr>
                  <w:t>Click here to enter text.</w:t>
                </w:r>
              </w:p>
            </w:sdtContent>
          </w:sdt>
          <w:p w:rsidR="006B3B8E" w:rsidP="00096A3B" w:rsidRDefault="006B3B8E" w14:paraId="24426C21" w14:textId="20C2527F">
            <w:pPr>
              <w:spacing w:before="60" w:after="60"/>
              <w:rPr>
                <w:rFonts w:ascii="Aptos" w:hAnsi="Aptos"/>
                <w:color w:val="072643"/>
                <w:sz w:val="18"/>
                <w:szCs w:val="18"/>
              </w:rPr>
            </w:pPr>
          </w:p>
        </w:tc>
      </w:tr>
      <w:tr w:rsidRPr="004500F7" w:rsidR="008E2E1C" w:rsidTr="00947CA2" w14:paraId="654C3B1B" w14:textId="77777777">
        <w:trPr>
          <w:trHeight w:val="958"/>
        </w:trPr>
        <w:tc>
          <w:tcPr>
            <w:tcW w:w="2943" w:type="dxa"/>
          </w:tcPr>
          <w:p w:rsidRPr="00C6337E" w:rsidR="008E2E1C" w:rsidP="00096A3B" w:rsidRDefault="008E2E1C" w14:paraId="054AFA2E" w14:textId="3709B940">
            <w:pPr>
              <w:spacing w:before="60" w:after="60"/>
              <w:rPr>
                <w:rFonts w:ascii="Aptos" w:hAnsi="Aptos" w:cs="Arial"/>
                <w:b/>
                <w:bCs/>
                <w:sz w:val="18"/>
                <w:szCs w:val="18"/>
              </w:rPr>
            </w:pPr>
            <w:r>
              <w:rPr>
                <w:rFonts w:ascii="Aptos" w:hAnsi="Aptos"/>
                <w:b/>
                <w:sz w:val="18"/>
              </w:rPr>
              <w:t>Invoice recipient</w:t>
            </w:r>
          </w:p>
          <w:p w:rsidRPr="00C6337E" w:rsidR="00107E0B" w:rsidP="00096A3B" w:rsidRDefault="008E2E1C" w14:paraId="6F59CCC7" w14:textId="77777777">
            <w:pPr>
              <w:spacing w:before="60"/>
              <w:rPr>
                <w:rFonts w:ascii="Aptos" w:hAnsi="Aptos" w:cs="Arial"/>
                <w:sz w:val="18"/>
                <w:szCs w:val="18"/>
              </w:rPr>
            </w:pPr>
            <w:r>
              <w:rPr>
                <w:rFonts w:ascii="Aptos" w:hAnsi="Aptos"/>
                <w:sz w:val="18"/>
              </w:rPr>
              <w:t xml:space="preserve">if different to </w:t>
            </w:r>
          </w:p>
          <w:p w:rsidRPr="00C6337E" w:rsidR="00107E0B" w:rsidP="006B3B8E" w:rsidRDefault="008E2E1C" w14:paraId="28E7C00C" w14:textId="77777777">
            <w:pPr>
              <w:rPr>
                <w:rFonts w:ascii="Aptos" w:hAnsi="Aptos" w:cs="Arial"/>
                <w:sz w:val="18"/>
                <w:szCs w:val="18"/>
              </w:rPr>
            </w:pPr>
            <w:r>
              <w:rPr>
                <w:rFonts w:ascii="Aptos" w:hAnsi="Aptos"/>
                <w:sz w:val="18"/>
              </w:rPr>
              <w:t>contract holder</w:t>
            </w:r>
          </w:p>
          <w:p w:rsidRPr="00C6337E" w:rsidR="00CB2A0B" w:rsidP="00CB2A0B" w:rsidRDefault="006B3B8E" w14:paraId="402577F5" w14:textId="77777777">
            <w:pPr>
              <w:rPr>
                <w:rFonts w:ascii="Aptos" w:hAnsi="Aptos" w:cs="Arial"/>
                <w:sz w:val="18"/>
                <w:szCs w:val="18"/>
              </w:rPr>
            </w:pPr>
            <w:r>
              <w:rPr>
                <w:rFonts w:ascii="Aptos" w:hAnsi="Aptos"/>
                <w:sz w:val="18"/>
              </w:rPr>
              <w:t>Company name, address, email</w:t>
            </w:r>
          </w:p>
          <w:p w:rsidRPr="00C6337E" w:rsidR="006B3B8E" w:rsidP="006B3B8E" w:rsidRDefault="006B3B8E" w14:paraId="286C6ED6" w14:textId="5A065631">
            <w:pPr>
              <w:spacing w:after="60"/>
              <w:rPr>
                <w:rFonts w:ascii="Aptos" w:hAnsi="Aptos" w:cs="Arial"/>
                <w:sz w:val="18"/>
                <w:szCs w:val="18"/>
              </w:rPr>
            </w:pPr>
            <w:r>
              <w:rPr>
                <w:rFonts w:ascii="Aptos" w:hAnsi="Aptos"/>
                <w:sz w:val="18"/>
              </w:rPr>
              <w:t>Contact partner</w:t>
            </w:r>
          </w:p>
        </w:tc>
        <w:tc>
          <w:tcPr>
            <w:tcW w:w="7230" w:type="dxa"/>
          </w:tcPr>
          <w:sdt>
            <w:sdtPr>
              <w:rPr>
                <w:rFonts w:ascii="Aptos" w:hAnsi="Aptos"/>
                <w:color w:val="072643"/>
                <w:sz w:val="18"/>
                <w:szCs w:val="18"/>
              </w:rPr>
              <w:id w:val="-1310864808"/>
              <w:placeholder>
                <w:docPart w:val="B715BCD35DFE4C629C74489A056C5B0B"/>
              </w:placeholder>
              <w:showingPlcHdr/>
              <w:text w:multiLine="1"/>
            </w:sdtPr>
            <w:sdtEndPr>
              <w:rPr>
                <w:rFonts w:cs="Arial"/>
                <w:bCs/>
              </w:rPr>
            </w:sdtEndPr>
            <w:sdtContent>
              <w:p w:rsidR="00107E0B" w:rsidP="00107E0B" w:rsidRDefault="00107E0B" w14:paraId="7A429521" w14:textId="77777777">
                <w:pPr>
                  <w:spacing w:before="60" w:after="6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p w:rsidRPr="006B3B8E" w:rsidR="006B3B8E" w:rsidP="00107E0B" w:rsidRDefault="006B3B8E" w14:paraId="7C3701C7" w14:textId="0A1BCC9E">
            <w:pPr>
              <w:spacing w:before="60" w:after="60"/>
              <w:rPr>
                <w:rFonts w:ascii="Aptos" w:hAnsi="Aptos" w:cs="Arial"/>
                <w:bCs/>
                <w:i/>
                <w:iCs/>
                <w:color w:val="072643"/>
                <w:sz w:val="18"/>
                <w:szCs w:val="18"/>
              </w:rPr>
            </w:pPr>
          </w:p>
        </w:tc>
      </w:tr>
      <w:tr w:rsidRPr="004500F7" w:rsidR="00D55E46" w:rsidTr="00947CA2" w14:paraId="25D7ED5E" w14:textId="77777777">
        <w:trPr>
          <w:trHeight w:val="727"/>
        </w:trPr>
        <w:tc>
          <w:tcPr>
            <w:tcW w:w="2943" w:type="dxa"/>
          </w:tcPr>
          <w:p w:rsidRPr="00C6337E" w:rsidR="00D55E46" w:rsidP="00EA5556" w:rsidRDefault="00D55E46" w14:paraId="6ABC27F4" w14:textId="36767ADD">
            <w:pPr>
              <w:spacing w:before="60" w:after="60"/>
              <w:rPr>
                <w:rFonts w:ascii="Aptos" w:hAnsi="Aptos" w:cs="Arial"/>
                <w:b/>
                <w:bCs/>
                <w:sz w:val="18"/>
                <w:szCs w:val="18"/>
              </w:rPr>
            </w:pPr>
            <w:r>
              <w:rPr>
                <w:rFonts w:ascii="Aptos" w:hAnsi="Aptos"/>
                <w:b/>
                <w:sz w:val="18"/>
              </w:rPr>
              <w:t>Publish certificate on the Kiwa website</w:t>
            </w:r>
          </w:p>
        </w:tc>
        <w:tc>
          <w:tcPr>
            <w:tcW w:w="7230" w:type="dxa"/>
          </w:tcPr>
          <w:p w:rsidRPr="00863F9E" w:rsidR="00D55E46" w:rsidP="00107E0B" w:rsidRDefault="00ED068B" w14:paraId="7A380E9E" w14:textId="483919FC">
            <w:pPr>
              <w:spacing w:before="60" w:after="60"/>
              <w:rPr>
                <w:rFonts w:ascii="Aptos" w:hAnsi="Aptos" w:cs="Arial"/>
                <w:sz w:val="18"/>
                <w:szCs w:val="18"/>
              </w:rPr>
            </w:pPr>
            <w:sdt>
              <w:sdtPr>
                <w:rPr>
                  <w:rFonts w:ascii="Aptos" w:hAnsi="Aptos" w:cs="Arial"/>
                  <w:sz w:val="18"/>
                  <w:szCs w:val="18"/>
                </w:rPr>
                <w:id w:val="250024469"/>
                <w14:checkbox>
                  <w14:checked w14:val="0"/>
                  <w14:checkedState w14:font="MS Gothic" w14:val="2612"/>
                  <w14:uncheckedState w14:font="MS Gothic" w14:val="2610"/>
                </w14:checkbox>
              </w:sdtPr>
              <w:sdtEndPr/>
              <w:sdtContent>
                <w:r w:rsidRPr="00863F9E" w:rsidR="00D94700">
                  <w:rPr>
                    <w:rFonts w:ascii="Aptos" w:hAnsi="Aptos" w:eastAsia="MS Gothic" w:cs="Arial"/>
                    <w:sz w:val="18"/>
                    <w:szCs w:val="18"/>
                  </w:rPr>
                  <w:t>☐</w:t>
                </w:r>
              </w:sdtContent>
            </w:sdt>
            <w:r w:rsidR="0083143A">
              <w:rPr>
                <w:rFonts w:ascii="Aptos" w:hAnsi="Aptos"/>
                <w:sz w:val="18"/>
              </w:rPr>
              <w:t xml:space="preserve"> yes</w:t>
            </w:r>
          </w:p>
          <w:p w:rsidRPr="00863F9E" w:rsidR="00D55E46" w:rsidP="00107E0B" w:rsidRDefault="00ED068B" w14:paraId="532F0449" w14:textId="77777777">
            <w:pPr>
              <w:spacing w:before="60" w:after="60"/>
              <w:rPr>
                <w:rFonts w:ascii="Aptos" w:hAnsi="Aptos" w:cs="Arial"/>
                <w:sz w:val="18"/>
                <w:szCs w:val="18"/>
              </w:rPr>
            </w:pPr>
            <w:sdt>
              <w:sdtPr>
                <w:rPr>
                  <w:rFonts w:ascii="Aptos" w:hAnsi="Aptos" w:cs="Arial"/>
                  <w:sz w:val="18"/>
                  <w:szCs w:val="18"/>
                </w:rPr>
                <w:id w:val="-1490393533"/>
                <w14:checkbox>
                  <w14:checked w14:val="0"/>
                  <w14:checkedState w14:font="MS Gothic" w14:val="2612"/>
                  <w14:uncheckedState w14:font="MS Gothic" w14:val="2610"/>
                </w14:checkbox>
              </w:sdtPr>
              <w:sdtEndPr/>
              <w:sdtContent>
                <w:r w:rsidRPr="00863F9E" w:rsidR="00D55E46">
                  <w:rPr>
                    <w:rFonts w:ascii="Aptos" w:hAnsi="Aptos" w:eastAsia="MS Gothic" w:cs="Arial"/>
                    <w:sz w:val="18"/>
                    <w:szCs w:val="18"/>
                  </w:rPr>
                  <w:t>☐</w:t>
                </w:r>
              </w:sdtContent>
            </w:sdt>
            <w:r w:rsidR="0083143A">
              <w:rPr>
                <w:rFonts w:ascii="Aptos" w:hAnsi="Aptos"/>
                <w:sz w:val="18"/>
              </w:rPr>
              <w:t xml:space="preserve"> no</w:t>
            </w:r>
          </w:p>
          <w:p w:rsidRPr="00D0002D" w:rsidR="00947CA2" w:rsidP="00EB5F1B" w:rsidRDefault="00DB44D4" w14:paraId="4F55B39A" w14:textId="534E2E34">
            <w:pPr>
              <w:spacing w:after="60"/>
              <w:rPr>
                <w:rFonts w:ascii="Aptos" w:hAnsi="Aptos" w:cs="Arial"/>
                <w:bCs/>
                <w:i/>
                <w:iCs/>
                <w:sz w:val="18"/>
                <w:szCs w:val="18"/>
              </w:rPr>
            </w:pPr>
            <w:r>
              <w:rPr>
                <w:rFonts w:ascii="Aptos" w:hAnsi="Aptos"/>
                <w:i/>
                <w:sz w:val="18"/>
              </w:rPr>
              <w:t>Note: the status of the certificate (e.g. active) will generally be published</w:t>
            </w:r>
          </w:p>
        </w:tc>
      </w:tr>
    </w:tbl>
    <w:p w:rsidR="005231B0" w:rsidRDefault="005231B0" w14:paraId="6712282A" w14:textId="77777777"/>
    <w:p w:rsidR="005231B0" w:rsidRDefault="005231B0" w14:paraId="7A03B36F" w14:textId="77777777"/>
    <w:p w:rsidR="005231B0" w:rsidRDefault="005231B0" w14:paraId="6F41BA53" w14:textId="77777777"/>
    <w:p w:rsidRPr="006D521E" w:rsidR="005231B0" w:rsidP="005231B0" w:rsidRDefault="005231B0" w14:paraId="4795E608" w14:textId="77777777">
      <w:pPr>
        <w:rPr>
          <w:lang w:val="en-US"/>
        </w:rPr>
      </w:pPr>
      <w:r w:rsidRPr="006D521E">
        <w:rPr>
          <w:lang w:val="en-US"/>
        </w:rPr>
        <w:t>______________________________________________________________________________</w:t>
      </w:r>
    </w:p>
    <w:p w:rsidRPr="005231B0" w:rsidR="005231B0" w:rsidP="005231B0" w:rsidRDefault="005231B0" w14:paraId="5CA69FB0" w14:textId="5D5A8119">
      <w:pPr>
        <w:tabs>
          <w:tab w:val="left" w:pos="3119"/>
        </w:tabs>
        <w:spacing w:before="120" w:after="120"/>
        <w:rPr>
          <w:rFonts w:ascii="Aptos" w:hAnsi="Aptos" w:eastAsia="Calibri" w:cs="Calibri"/>
          <w:i/>
          <w:iCs/>
          <w:sz w:val="16"/>
          <w:szCs w:val="16"/>
          <w:u w:val="single"/>
          <w:lang w:val="en-US" w:eastAsia="en-US"/>
        </w:rPr>
      </w:pPr>
      <w:r w:rsidRPr="005231B0">
        <w:rPr>
          <w:rFonts w:ascii="Aptos" w:hAnsi="Aptos" w:eastAsia="Calibri" w:cs="Calibri"/>
          <w:i/>
          <w:iCs/>
          <w:sz w:val="16"/>
          <w:szCs w:val="16"/>
          <w:u w:val="single"/>
          <w:lang w:val="en-US" w:eastAsia="en-US"/>
        </w:rPr>
        <w:t xml:space="preserve">Notes: </w:t>
      </w:r>
    </w:p>
    <w:p w:rsidRPr="005231B0" w:rsidR="005231B0" w:rsidP="005231B0" w:rsidRDefault="005231B0" w14:paraId="7F491A85" w14:textId="49148DB8">
      <w:pPr>
        <w:tabs>
          <w:tab w:val="left" w:pos="3119"/>
        </w:tabs>
        <w:spacing w:before="60" w:after="120"/>
        <w:rPr>
          <w:rFonts w:ascii="Aptos" w:hAnsi="Aptos" w:eastAsia="Calibri" w:cs="Calibri"/>
          <w:i/>
          <w:iCs/>
          <w:sz w:val="16"/>
          <w:szCs w:val="16"/>
          <w:lang w:val="en-US" w:eastAsia="en-US"/>
        </w:rPr>
      </w:pPr>
      <w:r w:rsidRPr="005231B0">
        <w:rPr>
          <w:rFonts w:ascii="Aptos" w:hAnsi="Aptos" w:eastAsia="Calibri" w:cs="Calibri"/>
          <w:i/>
          <w:iCs/>
          <w:sz w:val="16"/>
          <w:szCs w:val="16"/>
          <w:lang w:val="en-US" w:eastAsia="en-US"/>
        </w:rPr>
        <w:t xml:space="preserve">* </w:t>
      </w:r>
      <w:r>
        <w:rPr>
          <w:rFonts w:ascii="Aptos" w:hAnsi="Aptos" w:eastAsia="Calibri" w:cs="Calibri"/>
          <w:i/>
          <w:iCs/>
          <w:sz w:val="16"/>
          <w:szCs w:val="16"/>
          <w:lang w:val="en-US" w:eastAsia="en-US"/>
        </w:rPr>
        <w:t xml:space="preserve">To </w:t>
      </w:r>
      <w:r w:rsidRPr="005231B0">
        <w:rPr>
          <w:rFonts w:ascii="Aptos" w:hAnsi="Aptos" w:eastAsia="Calibri" w:cs="Calibri"/>
          <w:i/>
          <w:iCs/>
          <w:sz w:val="16"/>
          <w:szCs w:val="16"/>
          <w:lang w:val="en-US" w:eastAsia="en-US"/>
        </w:rPr>
        <w:t xml:space="preserve">be filled-out </w:t>
      </w:r>
      <w:r>
        <w:rPr>
          <w:rFonts w:ascii="Aptos" w:hAnsi="Aptos" w:eastAsia="Calibri" w:cs="Calibri"/>
          <w:i/>
          <w:iCs/>
          <w:sz w:val="16"/>
          <w:szCs w:val="16"/>
          <w:lang w:val="en-US" w:eastAsia="en-US"/>
        </w:rPr>
        <w:t xml:space="preserve">later </w:t>
      </w:r>
      <w:r w:rsidRPr="005231B0">
        <w:rPr>
          <w:rFonts w:ascii="Aptos" w:hAnsi="Aptos" w:eastAsia="Calibri" w:cs="Calibri"/>
          <w:i/>
          <w:iCs/>
          <w:sz w:val="16"/>
          <w:szCs w:val="16"/>
          <w:lang w:val="en-US" w:eastAsia="en-US"/>
        </w:rPr>
        <w:t>b</w:t>
      </w:r>
      <w:r>
        <w:rPr>
          <w:rFonts w:ascii="Aptos" w:hAnsi="Aptos" w:eastAsia="Calibri" w:cs="Calibri"/>
          <w:i/>
          <w:iCs/>
          <w:sz w:val="16"/>
          <w:szCs w:val="16"/>
          <w:lang w:val="en-US" w:eastAsia="en-US"/>
        </w:rPr>
        <w:t>y the certification body.</w:t>
      </w:r>
    </w:p>
    <w:p w:rsidRPr="005231B0" w:rsidR="005231B0" w:rsidP="005231B0" w:rsidRDefault="005231B0" w14:paraId="3ABAC97F" w14:textId="19EBF410">
      <w:pPr>
        <w:pStyle w:val="Listenabsatz"/>
        <w:numPr>
          <w:ilvl w:val="0"/>
          <w:numId w:val="12"/>
        </w:numPr>
        <w:tabs>
          <w:tab w:val="left" w:pos="3119"/>
        </w:tabs>
        <w:spacing w:before="60"/>
        <w:rPr>
          <w:rFonts w:ascii="Aptos" w:hAnsi="Aptos" w:eastAsia="Calibri" w:cs="Calibri"/>
          <w:i/>
          <w:iCs/>
          <w:sz w:val="16"/>
          <w:szCs w:val="16"/>
          <w:lang w:val="en-US" w:eastAsia="en-US"/>
        </w:rPr>
      </w:pPr>
      <w:r w:rsidRPr="005231B0">
        <w:rPr>
          <w:rFonts w:ascii="Aptos" w:hAnsi="Aptos" w:eastAsia="Calibri" w:cs="Calibri"/>
          <w:i/>
          <w:iCs/>
          <w:sz w:val="16"/>
          <w:szCs w:val="16"/>
          <w:lang w:val="en-US" w:eastAsia="en-US"/>
        </w:rPr>
        <w:t>Upon receipt of the signed certification application, the certification body reviews and evaluates it.</w:t>
      </w:r>
    </w:p>
    <w:p w:rsidRPr="005231B0" w:rsidR="005231B0" w:rsidP="005231B0" w:rsidRDefault="005231B0" w14:paraId="012A1FDB" w14:textId="65C2D9B3">
      <w:pPr>
        <w:pStyle w:val="Listenabsatz"/>
        <w:numPr>
          <w:ilvl w:val="0"/>
          <w:numId w:val="12"/>
        </w:numPr>
        <w:tabs>
          <w:tab w:val="left" w:pos="3119"/>
        </w:tabs>
        <w:spacing w:before="60"/>
        <w:rPr>
          <w:rFonts w:ascii="Aptos" w:hAnsi="Aptos" w:eastAsia="Calibri" w:cs="Calibri"/>
          <w:i/>
          <w:iCs/>
          <w:sz w:val="16"/>
          <w:szCs w:val="16"/>
          <w:lang w:val="en-US" w:eastAsia="en-US"/>
        </w:rPr>
      </w:pPr>
      <w:r w:rsidRPr="005231B0">
        <w:rPr>
          <w:rFonts w:ascii="Aptos" w:hAnsi="Aptos" w:eastAsia="Calibri" w:cs="Calibri"/>
          <w:i/>
          <w:iCs/>
          <w:sz w:val="16"/>
          <w:szCs w:val="16"/>
          <w:lang w:val="en-US" w:eastAsia="en-US"/>
        </w:rPr>
        <w:t xml:space="preserve">If changes or additions are required, the certification body </w:t>
      </w:r>
      <w:r>
        <w:rPr>
          <w:rFonts w:ascii="Aptos" w:hAnsi="Aptos" w:eastAsia="Calibri" w:cs="Calibri"/>
          <w:i/>
          <w:iCs/>
          <w:sz w:val="16"/>
          <w:szCs w:val="16"/>
          <w:lang w:val="en-US" w:eastAsia="en-US"/>
        </w:rPr>
        <w:t>inform</w:t>
      </w:r>
      <w:r w:rsidRPr="005231B0">
        <w:rPr>
          <w:rFonts w:ascii="Aptos" w:hAnsi="Aptos" w:eastAsia="Calibri" w:cs="Calibri"/>
          <w:i/>
          <w:iCs/>
          <w:sz w:val="16"/>
          <w:szCs w:val="16"/>
          <w:lang w:val="en-US" w:eastAsia="en-US"/>
        </w:rPr>
        <w:t>s the applicant.</w:t>
      </w:r>
    </w:p>
    <w:p w:rsidRPr="005231B0" w:rsidR="005231B0" w:rsidP="005231B0" w:rsidRDefault="00E302C1" w14:paraId="2175E3DC" w14:textId="13B4AA74">
      <w:pPr>
        <w:pStyle w:val="Listenabsatz"/>
        <w:numPr>
          <w:ilvl w:val="0"/>
          <w:numId w:val="12"/>
        </w:numPr>
        <w:tabs>
          <w:tab w:val="left" w:pos="3119"/>
        </w:tabs>
        <w:spacing w:before="60"/>
        <w:rPr>
          <w:rFonts w:ascii="Aptos" w:hAnsi="Aptos" w:eastAsia="Calibri" w:cs="Calibri"/>
          <w:i/>
          <w:iCs/>
          <w:sz w:val="16"/>
          <w:szCs w:val="16"/>
          <w:lang w:val="en-US" w:eastAsia="en-US"/>
        </w:rPr>
      </w:pPr>
      <w:r w:rsidRPr="00E302C1">
        <w:rPr>
          <w:rFonts w:ascii="Aptos" w:hAnsi="Aptos" w:eastAsia="Calibri" w:cs="Calibri"/>
          <w:i/>
          <w:iCs/>
          <w:sz w:val="16"/>
          <w:szCs w:val="16"/>
          <w:lang w:val="en-US" w:eastAsia="en-US"/>
        </w:rPr>
        <w:t xml:space="preserve">Once the certification body has accepted the certification application, the certification agreement is </w:t>
      </w:r>
      <w:r>
        <w:rPr>
          <w:rFonts w:ascii="Aptos" w:hAnsi="Aptos" w:eastAsia="Calibri" w:cs="Calibri"/>
          <w:i/>
          <w:iCs/>
          <w:sz w:val="16"/>
          <w:szCs w:val="16"/>
          <w:lang w:val="en-US" w:eastAsia="en-US"/>
        </w:rPr>
        <w:t>issued</w:t>
      </w:r>
      <w:r w:rsidR="005231B0">
        <w:rPr>
          <w:rFonts w:ascii="Aptos" w:hAnsi="Aptos" w:eastAsia="Calibri" w:cs="Calibri"/>
          <w:i/>
          <w:iCs/>
          <w:sz w:val="16"/>
          <w:szCs w:val="16"/>
          <w:lang w:val="en-US" w:eastAsia="en-US"/>
        </w:rPr>
        <w:t>.</w:t>
      </w:r>
    </w:p>
    <w:p w:rsidRPr="005231B0" w:rsidR="005231B0" w:rsidP="005231B0" w:rsidRDefault="005231B0" w14:paraId="42B3258B" w14:textId="6E6DB27B">
      <w:pPr>
        <w:pStyle w:val="Listenabsatz"/>
        <w:numPr>
          <w:ilvl w:val="0"/>
          <w:numId w:val="12"/>
        </w:numPr>
        <w:tabs>
          <w:tab w:val="left" w:pos="3119"/>
        </w:tabs>
        <w:spacing w:before="60"/>
        <w:rPr>
          <w:rFonts w:ascii="Aptos" w:hAnsi="Aptos" w:eastAsia="Calibri" w:cs="Calibri"/>
          <w:i/>
          <w:iCs/>
          <w:sz w:val="16"/>
          <w:szCs w:val="16"/>
          <w:lang w:val="en-US" w:eastAsia="en-US"/>
        </w:rPr>
      </w:pPr>
      <w:r w:rsidRPr="005231B0">
        <w:rPr>
          <w:rFonts w:ascii="Aptos" w:hAnsi="Aptos" w:eastAsia="Calibri" w:cs="Calibri"/>
          <w:i/>
          <w:iCs/>
          <w:sz w:val="16"/>
          <w:szCs w:val="16"/>
          <w:lang w:val="en-US" w:eastAsia="en-US"/>
        </w:rPr>
        <w:t>The certification application becomes an annex. In the process, the certification body assigns unique numbers.</w:t>
      </w:r>
    </w:p>
    <w:p w:rsidRPr="005231B0" w:rsidR="005231B0" w:rsidP="005231B0" w:rsidRDefault="005231B0" w14:paraId="1B7BF09D" w14:textId="4AA9512B">
      <w:pPr>
        <w:pStyle w:val="Listenabsatz"/>
        <w:numPr>
          <w:ilvl w:val="0"/>
          <w:numId w:val="12"/>
        </w:numPr>
        <w:tabs>
          <w:tab w:val="left" w:pos="3119"/>
        </w:tabs>
        <w:spacing w:before="60"/>
        <w:rPr>
          <w:rFonts w:ascii="Aptos" w:hAnsi="Aptos" w:eastAsia="Calibri" w:cs="Calibri"/>
          <w:i/>
          <w:iCs/>
          <w:sz w:val="16"/>
          <w:szCs w:val="16"/>
          <w:lang w:val="en-US" w:eastAsia="en-US"/>
        </w:rPr>
      </w:pPr>
      <w:r w:rsidRPr="005231B0">
        <w:rPr>
          <w:rFonts w:ascii="Aptos" w:hAnsi="Aptos" w:eastAsia="Calibri" w:cs="Calibri"/>
          <w:i/>
          <w:iCs/>
          <w:sz w:val="16"/>
          <w:szCs w:val="16"/>
          <w:lang w:val="en-US" w:eastAsia="en-US"/>
        </w:rPr>
        <w:t>This annex to the certification agreement may be updated or supplemented in the future independently of the agreement.</w:t>
      </w:r>
    </w:p>
    <w:p w:rsidRPr="005231B0" w:rsidR="00A03B76" w:rsidRDefault="00A03B76" w14:paraId="1FA02E5C" w14:textId="7B07A494">
      <w:pPr>
        <w:rPr>
          <w:lang w:val="en-US"/>
        </w:rPr>
      </w:pPr>
      <w:r w:rsidRPr="005231B0">
        <w:rPr>
          <w:lang w:val="en-US"/>
        </w:rPr>
        <w:br w:type="page"/>
      </w:r>
    </w:p>
    <w:p w:rsidRPr="005231B0" w:rsidR="00C21B75" w:rsidRDefault="00C21B75" w14:paraId="3BDDB973" w14:textId="77777777">
      <w:pPr>
        <w:rPr>
          <w:lang w:val="en-US"/>
        </w:rPr>
      </w:pPr>
    </w:p>
    <w:tbl>
      <w:tblPr>
        <w:tblW w:w="10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43"/>
        <w:gridCol w:w="3617"/>
        <w:gridCol w:w="3613"/>
      </w:tblGrid>
      <w:tr w:rsidRPr="00680B23" w:rsidR="00680B23" w:rsidTr="006A7125" w14:paraId="4802CC6D" w14:textId="77777777">
        <w:trPr>
          <w:trHeight w:val="262"/>
        </w:trPr>
        <w:tc>
          <w:tcPr>
            <w:tcW w:w="10173" w:type="dxa"/>
            <w:gridSpan w:val="3"/>
            <w:tcBorders>
              <w:top w:val="nil"/>
              <w:left w:val="nil"/>
              <w:bottom w:val="nil"/>
              <w:right w:val="nil"/>
            </w:tcBorders>
          </w:tcPr>
          <w:p w:rsidRPr="00680B23" w:rsidR="007172CA" w:rsidP="00043603" w:rsidRDefault="007172CA" w14:paraId="6F771F90" w14:textId="1840385E">
            <w:pPr>
              <w:numPr>
                <w:ilvl w:val="0"/>
                <w:numId w:val="3"/>
              </w:numPr>
              <w:spacing w:before="60" w:after="60"/>
              <w:ind w:left="284" w:hanging="284"/>
              <w:rPr>
                <w:rFonts w:ascii="Aptos" w:hAnsi="Aptos" w:cs="Arial"/>
                <w:b/>
                <w:bCs/>
                <w:sz w:val="24"/>
                <w:szCs w:val="24"/>
              </w:rPr>
            </w:pPr>
            <w:r>
              <w:rPr>
                <w:rFonts w:ascii="Aptos" w:hAnsi="Aptos"/>
                <w:b/>
                <w:sz w:val="24"/>
              </w:rPr>
              <w:t>Object of certification: General construction products</w:t>
            </w:r>
          </w:p>
        </w:tc>
      </w:tr>
      <w:tr w:rsidRPr="00C615D2" w:rsidR="007172CA" w:rsidTr="006A7125" w14:paraId="4E8E9D0F" w14:textId="77777777">
        <w:trPr>
          <w:trHeight w:val="489"/>
        </w:trPr>
        <w:tc>
          <w:tcPr>
            <w:tcW w:w="2943" w:type="dxa"/>
            <w:tcBorders>
              <w:top w:val="nil"/>
              <w:left w:val="nil"/>
              <w:bottom w:val="nil"/>
              <w:right w:val="nil"/>
            </w:tcBorders>
          </w:tcPr>
          <w:p w:rsidRPr="0018405F" w:rsidR="007172CA" w:rsidP="00BE3211" w:rsidRDefault="007172CA" w14:paraId="2E6947D7" w14:textId="77777777">
            <w:pPr>
              <w:spacing w:before="60" w:after="60"/>
              <w:rPr>
                <w:rFonts w:ascii="Aptos" w:hAnsi="Aptos" w:cs="Arial"/>
                <w:sz w:val="18"/>
                <w:szCs w:val="18"/>
              </w:rPr>
            </w:pPr>
            <w:r>
              <w:rPr>
                <w:rFonts w:ascii="Aptos" w:hAnsi="Aptos"/>
                <w:b/>
                <w:sz w:val="18"/>
              </w:rPr>
              <w:t>Certification body</w:t>
            </w:r>
          </w:p>
        </w:tc>
        <w:tc>
          <w:tcPr>
            <w:tcW w:w="7230" w:type="dxa"/>
            <w:gridSpan w:val="2"/>
            <w:tcBorders>
              <w:top w:val="nil"/>
              <w:left w:val="nil"/>
              <w:bottom w:val="nil"/>
              <w:right w:val="nil"/>
            </w:tcBorders>
          </w:tcPr>
          <w:p w:rsidRPr="0018405F" w:rsidR="007172CA" w:rsidP="00BE3211" w:rsidRDefault="007172CA" w14:paraId="17F5DF92" w14:textId="270B8673">
            <w:pPr>
              <w:spacing w:before="60" w:after="60"/>
              <w:rPr>
                <w:rFonts w:ascii="Aptos" w:hAnsi="Aptos" w:cs="Arial"/>
                <w:b/>
                <w:bCs/>
                <w:sz w:val="18"/>
                <w:szCs w:val="18"/>
              </w:rPr>
            </w:pPr>
            <w:r>
              <w:rPr>
                <w:rFonts w:ascii="Aptos" w:hAnsi="Aptos"/>
                <w:b/>
                <w:sz w:val="18"/>
              </w:rPr>
              <w:t>Kiwa GmbH</w:t>
            </w:r>
          </w:p>
        </w:tc>
      </w:tr>
      <w:tr w:rsidRPr="00C615D2" w:rsidR="00636352" w:rsidTr="006A7125" w14:paraId="475049F2" w14:textId="77777777">
        <w:trPr>
          <w:trHeight w:val="571"/>
        </w:trPr>
        <w:tc>
          <w:tcPr>
            <w:tcW w:w="2943" w:type="dxa"/>
            <w:tcBorders>
              <w:top w:val="nil"/>
              <w:left w:val="nil"/>
              <w:bottom w:val="nil"/>
              <w:right w:val="nil"/>
            </w:tcBorders>
          </w:tcPr>
          <w:p w:rsidRPr="00C6337E" w:rsidR="00636352" w:rsidP="00BE3211" w:rsidRDefault="00636352" w14:paraId="31FCCF8B" w14:textId="2172D276">
            <w:pPr>
              <w:spacing w:before="60" w:after="60"/>
              <w:rPr>
                <w:rFonts w:ascii="Aptos" w:hAnsi="Aptos" w:cs="Arial"/>
                <w:b/>
                <w:bCs/>
                <w:sz w:val="18"/>
                <w:szCs w:val="18"/>
              </w:rPr>
            </w:pPr>
            <w:r>
              <w:rPr>
                <w:rFonts w:ascii="Aptos" w:hAnsi="Aptos"/>
                <w:b/>
                <w:sz w:val="18"/>
              </w:rPr>
              <w:t>Location</w:t>
            </w:r>
          </w:p>
        </w:tc>
        <w:tc>
          <w:tcPr>
            <w:tcW w:w="3617" w:type="dxa"/>
            <w:tcBorders>
              <w:top w:val="nil"/>
              <w:left w:val="nil"/>
              <w:bottom w:val="nil"/>
              <w:right w:val="nil"/>
            </w:tcBorders>
          </w:tcPr>
          <w:p w:rsidRPr="00D32AE3" w:rsidR="00636352" w:rsidP="00636352" w:rsidRDefault="00ED068B" w14:paraId="46F67129" w14:textId="26286EC5">
            <w:pPr>
              <w:spacing w:before="60"/>
              <w:rPr>
                <w:rFonts w:ascii="Aptos" w:hAnsi="Aptos" w:cs="Arial"/>
                <w:sz w:val="18"/>
                <w:szCs w:val="18"/>
              </w:rPr>
            </w:pPr>
            <w:sdt>
              <w:sdtPr>
                <w:rPr>
                  <w:rFonts w:ascii="Aptos" w:hAnsi="Aptos" w:cs="Arial"/>
                  <w:sz w:val="18"/>
                  <w:szCs w:val="18"/>
                </w:rPr>
                <w:id w:val="-92785459"/>
                <w14:checkbox>
                  <w14:checked w14:val="0"/>
                  <w14:checkedState w14:font="MS Gothic" w14:val="2612"/>
                  <w14:uncheckedState w14:font="MS Gothic" w14:val="2610"/>
                </w14:checkbox>
              </w:sdtPr>
              <w:sdtEndPr/>
              <w:sdtContent>
                <w:r w:rsidRPr="00D32AE3" w:rsidR="00D55E46">
                  <w:rPr>
                    <w:rFonts w:ascii="Aptos" w:hAnsi="Aptos" w:eastAsia="MS Gothic" w:cs="Arial"/>
                    <w:sz w:val="18"/>
                    <w:szCs w:val="18"/>
                  </w:rPr>
                  <w:t>☐</w:t>
                </w:r>
              </w:sdtContent>
            </w:sdt>
            <w:r w:rsidR="0083143A">
              <w:rPr>
                <w:rFonts w:ascii="Aptos" w:hAnsi="Aptos"/>
                <w:sz w:val="18"/>
              </w:rPr>
              <w:t xml:space="preserve"> Beckum</w:t>
            </w:r>
          </w:p>
          <w:p w:rsidRPr="00D32AE3" w:rsidR="00636352" w:rsidP="007E45B8" w:rsidRDefault="00ED068B" w14:paraId="3CC82842" w14:textId="77777777">
            <w:pPr>
              <w:rPr>
                <w:rFonts w:ascii="Aptos" w:hAnsi="Aptos" w:cs="Arial"/>
                <w:sz w:val="18"/>
                <w:szCs w:val="18"/>
              </w:rPr>
            </w:pPr>
            <w:sdt>
              <w:sdtPr>
                <w:rPr>
                  <w:rFonts w:ascii="Aptos" w:hAnsi="Aptos" w:cs="Arial"/>
                  <w:sz w:val="18"/>
                  <w:szCs w:val="18"/>
                </w:rPr>
                <w:id w:val="1978339789"/>
                <w14:checkbox>
                  <w14:checked w14:val="0"/>
                  <w14:checkedState w14:font="MS Gothic" w14:val="2612"/>
                  <w14:uncheckedState w14:font="MS Gothic" w14:val="2610"/>
                </w14:checkbox>
              </w:sdtPr>
              <w:sdtEndPr/>
              <w:sdtContent>
                <w:r w:rsidRPr="00D32AE3" w:rsidR="00636352">
                  <w:rPr>
                    <w:rFonts w:ascii="Aptos" w:hAnsi="Aptos" w:eastAsia="MS Gothic" w:cs="Arial"/>
                    <w:sz w:val="18"/>
                    <w:szCs w:val="18"/>
                  </w:rPr>
                  <w:t>☐</w:t>
                </w:r>
              </w:sdtContent>
            </w:sdt>
            <w:r w:rsidR="0083143A">
              <w:rPr>
                <w:rFonts w:ascii="Aptos" w:hAnsi="Aptos"/>
                <w:sz w:val="18"/>
              </w:rPr>
              <w:t xml:space="preserve"> Berlin</w:t>
            </w:r>
          </w:p>
          <w:p w:rsidRPr="00D32AE3" w:rsidR="007E45B8" w:rsidP="007E45B8" w:rsidRDefault="00ED068B" w14:paraId="0174E249" w14:textId="6004E718">
            <w:pPr>
              <w:rPr>
                <w:rFonts w:ascii="Aptos" w:hAnsi="Aptos" w:cs="Arial"/>
                <w:sz w:val="18"/>
                <w:szCs w:val="18"/>
              </w:rPr>
            </w:pPr>
            <w:sdt>
              <w:sdtPr>
                <w:rPr>
                  <w:rFonts w:ascii="Aptos" w:hAnsi="Aptos" w:cs="Arial"/>
                  <w:sz w:val="18"/>
                  <w:szCs w:val="18"/>
                </w:rPr>
                <w:id w:val="-769844653"/>
                <w14:checkbox>
                  <w14:checked w14:val="0"/>
                  <w14:checkedState w14:font="MS Gothic" w14:val="2612"/>
                  <w14:uncheckedState w14:font="MS Gothic" w14:val="2610"/>
                </w14:checkbox>
              </w:sdtPr>
              <w:sdtEndPr/>
              <w:sdtContent>
                <w:r w:rsidRPr="00D32AE3" w:rsidR="007E45B8">
                  <w:rPr>
                    <w:rFonts w:ascii="Aptos" w:hAnsi="Aptos" w:eastAsia="MS Gothic" w:cs="Arial"/>
                    <w:sz w:val="18"/>
                    <w:szCs w:val="18"/>
                  </w:rPr>
                  <w:t>☐</w:t>
                </w:r>
              </w:sdtContent>
            </w:sdt>
            <w:r w:rsidR="0083143A">
              <w:rPr>
                <w:rFonts w:ascii="Aptos" w:hAnsi="Aptos"/>
                <w:sz w:val="18"/>
              </w:rPr>
              <w:t xml:space="preserve"> Flörsheim</w:t>
            </w:r>
          </w:p>
        </w:tc>
        <w:tc>
          <w:tcPr>
            <w:tcW w:w="3613" w:type="dxa"/>
            <w:tcBorders>
              <w:top w:val="nil"/>
              <w:left w:val="nil"/>
              <w:bottom w:val="nil"/>
              <w:right w:val="nil"/>
            </w:tcBorders>
          </w:tcPr>
          <w:p w:rsidRPr="00D32AE3" w:rsidR="009A5FF7" w:rsidP="009A5FF7" w:rsidRDefault="00ED068B" w14:paraId="433DA2E6" w14:textId="6E1569A8">
            <w:pPr>
              <w:rPr>
                <w:rFonts w:ascii="Aptos" w:hAnsi="Aptos" w:cs="Arial"/>
                <w:sz w:val="18"/>
                <w:szCs w:val="18"/>
              </w:rPr>
            </w:pPr>
            <w:sdt>
              <w:sdtPr>
                <w:rPr>
                  <w:rFonts w:ascii="Aptos" w:hAnsi="Aptos" w:cs="Arial"/>
                  <w:sz w:val="18"/>
                  <w:szCs w:val="18"/>
                </w:rPr>
                <w:id w:val="-116063375"/>
                <w14:checkbox>
                  <w14:checked w14:val="0"/>
                  <w14:checkedState w14:font="MS Gothic" w14:val="2612"/>
                  <w14:uncheckedState w14:font="MS Gothic" w14:val="2610"/>
                </w14:checkbox>
              </w:sdtPr>
              <w:sdtEndPr/>
              <w:sdtContent>
                <w:r w:rsidRPr="00D32AE3" w:rsidR="009A5FF7">
                  <w:rPr>
                    <w:rFonts w:ascii="Aptos" w:hAnsi="Aptos" w:eastAsia="MS Gothic" w:cs="Arial"/>
                    <w:sz w:val="18"/>
                    <w:szCs w:val="18"/>
                  </w:rPr>
                  <w:t>☐</w:t>
                </w:r>
              </w:sdtContent>
            </w:sdt>
            <w:r w:rsidR="0083143A">
              <w:rPr>
                <w:rFonts w:ascii="Aptos" w:hAnsi="Aptos"/>
                <w:sz w:val="18"/>
              </w:rPr>
              <w:t xml:space="preserve"> Freiberg</w:t>
            </w:r>
          </w:p>
          <w:p w:rsidRPr="00D32AE3" w:rsidR="00636352" w:rsidP="00636352" w:rsidRDefault="00ED068B" w14:paraId="4AB2C585" w14:textId="06FDE20A">
            <w:pPr>
              <w:spacing w:after="60"/>
              <w:rPr>
                <w:rFonts w:ascii="Aptos" w:hAnsi="Aptos" w:cs="Arial"/>
                <w:sz w:val="18"/>
                <w:szCs w:val="18"/>
              </w:rPr>
            </w:pPr>
            <w:sdt>
              <w:sdtPr>
                <w:rPr>
                  <w:rFonts w:ascii="Aptos" w:hAnsi="Aptos" w:cs="Arial"/>
                  <w:sz w:val="18"/>
                  <w:szCs w:val="18"/>
                </w:rPr>
                <w:id w:val="-722127746"/>
                <w14:checkbox>
                  <w14:checked w14:val="0"/>
                  <w14:checkedState w14:font="MS Gothic" w14:val="2612"/>
                  <w14:uncheckedState w14:font="MS Gothic" w14:val="2610"/>
                </w14:checkbox>
              </w:sdtPr>
              <w:sdtEndPr/>
              <w:sdtContent>
                <w:r w:rsidRPr="00D32AE3" w:rsidR="00636352">
                  <w:rPr>
                    <w:rFonts w:ascii="Aptos" w:hAnsi="Aptos" w:eastAsia="MS Gothic" w:cs="Arial"/>
                    <w:sz w:val="18"/>
                    <w:szCs w:val="18"/>
                  </w:rPr>
                  <w:t>☐</w:t>
                </w:r>
              </w:sdtContent>
            </w:sdt>
            <w:r w:rsidR="0083143A">
              <w:rPr>
                <w:rFonts w:ascii="Aptos" w:hAnsi="Aptos"/>
                <w:sz w:val="18"/>
              </w:rPr>
              <w:t xml:space="preserve"> Greven</w:t>
            </w:r>
          </w:p>
        </w:tc>
      </w:tr>
      <w:tr w:rsidRPr="00C615D2" w:rsidR="00636352" w:rsidTr="00C86A50" w14:paraId="4B30802F" w14:textId="77777777">
        <w:trPr>
          <w:trHeight w:val="571"/>
        </w:trPr>
        <w:tc>
          <w:tcPr>
            <w:tcW w:w="2943" w:type="dxa"/>
            <w:tcBorders>
              <w:top w:val="nil"/>
              <w:left w:val="nil"/>
              <w:bottom w:val="nil"/>
              <w:right w:val="nil"/>
            </w:tcBorders>
          </w:tcPr>
          <w:p w:rsidRPr="00C6337E" w:rsidR="00636352" w:rsidP="00BE3211" w:rsidRDefault="00636352" w14:paraId="502C2B0E" w14:textId="77777777">
            <w:pPr>
              <w:spacing w:before="60" w:after="60"/>
              <w:rPr>
                <w:rFonts w:ascii="Aptos" w:hAnsi="Aptos" w:cs="Arial"/>
                <w:b/>
                <w:bCs/>
                <w:sz w:val="18"/>
                <w:szCs w:val="18"/>
              </w:rPr>
            </w:pPr>
            <w:r>
              <w:rPr>
                <w:rFonts w:ascii="Aptos" w:hAnsi="Aptos"/>
                <w:b/>
                <w:sz w:val="18"/>
              </w:rPr>
              <w:t>Product area / scope</w:t>
            </w:r>
          </w:p>
        </w:tc>
        <w:tc>
          <w:tcPr>
            <w:tcW w:w="3617" w:type="dxa"/>
            <w:tcBorders>
              <w:top w:val="nil"/>
              <w:left w:val="nil"/>
              <w:bottom w:val="nil"/>
              <w:right w:val="nil"/>
            </w:tcBorders>
          </w:tcPr>
          <w:p w:rsidRPr="00D32AE3" w:rsidR="00636352" w:rsidP="00636352" w:rsidRDefault="00ED068B" w14:paraId="1A1D7694" w14:textId="04D4700E">
            <w:pPr>
              <w:spacing w:before="60"/>
              <w:rPr>
                <w:rFonts w:ascii="Aptos" w:hAnsi="Aptos" w:cs="Arial"/>
                <w:sz w:val="18"/>
                <w:szCs w:val="18"/>
              </w:rPr>
            </w:pPr>
            <w:sdt>
              <w:sdtPr>
                <w:rPr>
                  <w:rFonts w:ascii="Aptos" w:hAnsi="Aptos" w:cs="Arial"/>
                  <w:sz w:val="18"/>
                  <w:szCs w:val="18"/>
                </w:rPr>
                <w:id w:val="-1448464796"/>
                <w14:checkbox>
                  <w14:checked w14:val="0"/>
                  <w14:checkedState w14:font="MS Gothic" w14:val="2612"/>
                  <w14:uncheckedState w14:font="MS Gothic" w14:val="2610"/>
                </w14:checkbox>
              </w:sdtPr>
              <w:sdtEndPr/>
              <w:sdtContent>
                <w:r w:rsidRPr="00D32AE3" w:rsidR="00636352">
                  <w:rPr>
                    <w:rFonts w:ascii="Aptos" w:hAnsi="Aptos" w:eastAsia="MS Gothic" w:cs="Arial"/>
                    <w:sz w:val="18"/>
                    <w:szCs w:val="18"/>
                  </w:rPr>
                  <w:t>☐</w:t>
                </w:r>
              </w:sdtContent>
            </w:sdt>
            <w:r w:rsidR="0083143A">
              <w:rPr>
                <w:rFonts w:ascii="Aptos" w:hAnsi="Aptos"/>
                <w:sz w:val="18"/>
              </w:rPr>
              <w:t xml:space="preserve"> Concrete admixture</w:t>
            </w:r>
          </w:p>
          <w:p w:rsidRPr="00D32AE3" w:rsidR="00636352" w:rsidP="00636352" w:rsidRDefault="00ED068B" w14:paraId="005C3C20" w14:textId="1BA121D3">
            <w:pPr>
              <w:rPr>
                <w:rFonts w:ascii="Aptos" w:hAnsi="Aptos" w:cs="Arial"/>
                <w:sz w:val="18"/>
                <w:szCs w:val="18"/>
              </w:rPr>
            </w:pPr>
            <w:sdt>
              <w:sdtPr>
                <w:rPr>
                  <w:rFonts w:ascii="Aptos" w:hAnsi="Aptos" w:cs="Arial"/>
                  <w:sz w:val="18"/>
                  <w:szCs w:val="18"/>
                </w:rPr>
                <w:id w:val="-910777422"/>
                <w14:checkbox>
                  <w14:checked w14:val="0"/>
                  <w14:checkedState w14:font="MS Gothic" w14:val="2612"/>
                  <w14:uncheckedState w14:font="MS Gothic" w14:val="2610"/>
                </w14:checkbox>
              </w:sdtPr>
              <w:sdtEndPr/>
              <w:sdtContent>
                <w:r w:rsidRPr="00D32AE3" w:rsidR="00636352">
                  <w:rPr>
                    <w:rFonts w:ascii="Aptos" w:hAnsi="Aptos" w:eastAsia="MS Gothic" w:cs="Arial"/>
                    <w:sz w:val="18"/>
                    <w:szCs w:val="18"/>
                  </w:rPr>
                  <w:t>☐</w:t>
                </w:r>
              </w:sdtContent>
            </w:sdt>
            <w:r w:rsidR="0083143A">
              <w:rPr>
                <w:rFonts w:ascii="Aptos" w:hAnsi="Aptos"/>
                <w:sz w:val="18"/>
              </w:rPr>
              <w:t xml:space="preserve"> Concrete</w:t>
            </w:r>
          </w:p>
          <w:p w:rsidRPr="00D32AE3" w:rsidR="00636352" w:rsidP="00636352" w:rsidRDefault="00ED068B" w14:paraId="2A9F4397" w14:textId="3B2CD533">
            <w:pPr>
              <w:rPr>
                <w:rFonts w:ascii="Aptos" w:hAnsi="Aptos" w:cs="Arial"/>
                <w:sz w:val="18"/>
                <w:szCs w:val="18"/>
              </w:rPr>
            </w:pPr>
            <w:sdt>
              <w:sdtPr>
                <w:rPr>
                  <w:rFonts w:ascii="Aptos" w:hAnsi="Aptos" w:cs="Arial"/>
                  <w:sz w:val="18"/>
                  <w:szCs w:val="18"/>
                </w:rPr>
                <w:id w:val="523677103"/>
                <w14:checkbox>
                  <w14:checked w14:val="0"/>
                  <w14:checkedState w14:font="MS Gothic" w14:val="2612"/>
                  <w14:uncheckedState w14:font="MS Gothic" w14:val="2610"/>
                </w14:checkbox>
              </w:sdtPr>
              <w:sdtEndPr/>
              <w:sdtContent>
                <w:r w:rsidRPr="00D32AE3" w:rsidR="00636352">
                  <w:rPr>
                    <w:rFonts w:ascii="Aptos" w:hAnsi="Aptos" w:eastAsia="MS Gothic" w:cs="Arial"/>
                    <w:sz w:val="18"/>
                    <w:szCs w:val="18"/>
                  </w:rPr>
                  <w:t>☐</w:t>
                </w:r>
              </w:sdtContent>
            </w:sdt>
            <w:r w:rsidR="0083143A">
              <w:rPr>
                <w:rFonts w:ascii="Aptos" w:hAnsi="Aptos"/>
                <w:sz w:val="18"/>
              </w:rPr>
              <w:t xml:space="preserve"> Wall and roof</w:t>
            </w:r>
          </w:p>
          <w:p w:rsidRPr="00D32AE3" w:rsidR="00636352" w:rsidP="00636352" w:rsidRDefault="00ED068B" w14:paraId="1F757E1C" w14:textId="282EA443">
            <w:pPr>
              <w:spacing w:after="60"/>
              <w:rPr>
                <w:rFonts w:ascii="Aptos" w:hAnsi="Aptos" w:cs="Arial"/>
                <w:sz w:val="18"/>
                <w:szCs w:val="18"/>
              </w:rPr>
            </w:pPr>
            <w:sdt>
              <w:sdtPr>
                <w:rPr>
                  <w:rFonts w:ascii="Aptos" w:hAnsi="Aptos" w:cs="Arial"/>
                  <w:sz w:val="18"/>
                  <w:szCs w:val="18"/>
                </w:rPr>
                <w:id w:val="-2080903883"/>
                <w14:checkbox>
                  <w14:checked w14:val="0"/>
                  <w14:checkedState w14:font="MS Gothic" w14:val="2612"/>
                  <w14:uncheckedState w14:font="MS Gothic" w14:val="2610"/>
                </w14:checkbox>
              </w:sdtPr>
              <w:sdtEndPr/>
              <w:sdtContent>
                <w:r w:rsidRPr="00D32AE3" w:rsidR="00636352">
                  <w:rPr>
                    <w:rFonts w:ascii="Aptos" w:hAnsi="Aptos" w:eastAsia="MS Gothic" w:cs="Arial"/>
                    <w:sz w:val="18"/>
                    <w:szCs w:val="18"/>
                  </w:rPr>
                  <w:t>☐</w:t>
                </w:r>
              </w:sdtContent>
            </w:sdt>
            <w:r w:rsidR="0083143A">
              <w:rPr>
                <w:rFonts w:ascii="Aptos" w:hAnsi="Aptos"/>
                <w:sz w:val="18"/>
              </w:rPr>
              <w:t xml:space="preserve"> Repair concrete and mortar / surface coating materials for concrete</w:t>
            </w:r>
          </w:p>
        </w:tc>
        <w:tc>
          <w:tcPr>
            <w:tcW w:w="3613" w:type="dxa"/>
            <w:tcBorders>
              <w:top w:val="nil"/>
              <w:left w:val="nil"/>
              <w:bottom w:val="nil"/>
              <w:right w:val="nil"/>
            </w:tcBorders>
          </w:tcPr>
          <w:p w:rsidRPr="00D32AE3" w:rsidR="00636352" w:rsidP="00636352" w:rsidRDefault="00ED068B" w14:paraId="3B6F5F8C" w14:textId="1E012205">
            <w:pPr>
              <w:spacing w:before="60"/>
              <w:rPr>
                <w:rFonts w:ascii="Aptos" w:hAnsi="Aptos" w:cs="Arial"/>
                <w:sz w:val="18"/>
                <w:szCs w:val="18"/>
              </w:rPr>
            </w:pPr>
            <w:sdt>
              <w:sdtPr>
                <w:rPr>
                  <w:rFonts w:ascii="Aptos" w:hAnsi="Aptos" w:cs="Arial"/>
                  <w:sz w:val="18"/>
                  <w:szCs w:val="18"/>
                </w:rPr>
                <w:id w:val="-1765209639"/>
                <w14:checkbox>
                  <w14:checked w14:val="0"/>
                  <w14:checkedState w14:font="MS Gothic" w14:val="2612"/>
                  <w14:uncheckedState w14:font="MS Gothic" w14:val="2610"/>
                </w14:checkbox>
              </w:sdtPr>
              <w:sdtEndPr/>
              <w:sdtContent>
                <w:r w:rsidRPr="00D32AE3" w:rsidR="00636352">
                  <w:rPr>
                    <w:rFonts w:ascii="Aptos" w:hAnsi="Aptos" w:eastAsia="MS Gothic" w:cs="Arial"/>
                    <w:sz w:val="18"/>
                    <w:szCs w:val="18"/>
                  </w:rPr>
                  <w:t>☐</w:t>
                </w:r>
              </w:sdtContent>
            </w:sdt>
            <w:r w:rsidR="0083143A">
              <w:rPr>
                <w:rFonts w:ascii="Aptos" w:hAnsi="Aptos"/>
                <w:sz w:val="18"/>
              </w:rPr>
              <w:t xml:space="preserve"> Polymer building materials / plastics</w:t>
            </w:r>
          </w:p>
          <w:p w:rsidRPr="00D32AE3" w:rsidR="00636352" w:rsidP="00636352" w:rsidRDefault="00ED068B" w14:paraId="108F34B5" w14:textId="20537A5D">
            <w:pPr>
              <w:rPr>
                <w:rFonts w:ascii="Aptos" w:hAnsi="Aptos" w:cs="Arial"/>
                <w:sz w:val="18"/>
                <w:szCs w:val="18"/>
              </w:rPr>
            </w:pPr>
            <w:sdt>
              <w:sdtPr>
                <w:rPr>
                  <w:rFonts w:ascii="Aptos" w:hAnsi="Aptos" w:cs="Arial"/>
                  <w:sz w:val="18"/>
                  <w:szCs w:val="18"/>
                </w:rPr>
                <w:id w:val="-972673548"/>
                <w14:checkbox>
                  <w14:checked w14:val="0"/>
                  <w14:checkedState w14:font="MS Gothic" w14:val="2612"/>
                  <w14:uncheckedState w14:font="MS Gothic" w14:val="2610"/>
                </w14:checkbox>
              </w:sdtPr>
              <w:sdtEndPr/>
              <w:sdtContent>
                <w:r w:rsidRPr="00D32AE3" w:rsidR="00636352">
                  <w:rPr>
                    <w:rFonts w:ascii="Aptos" w:hAnsi="Aptos" w:eastAsia="MS Gothic" w:cs="Arial"/>
                    <w:sz w:val="18"/>
                    <w:szCs w:val="18"/>
                  </w:rPr>
                  <w:t>☐</w:t>
                </w:r>
              </w:sdtContent>
            </w:sdt>
            <w:r w:rsidR="0083143A">
              <w:rPr>
                <w:rFonts w:ascii="Aptos" w:hAnsi="Aptos"/>
                <w:sz w:val="18"/>
              </w:rPr>
              <w:t xml:space="preserve"> Metal</w:t>
            </w:r>
          </w:p>
          <w:p w:rsidRPr="00D32AE3" w:rsidR="00636352" w:rsidP="009A5FF7" w:rsidRDefault="00ED068B" w14:paraId="5B6D1171" w14:textId="77777777">
            <w:pPr>
              <w:rPr>
                <w:rFonts w:ascii="Aptos" w:hAnsi="Aptos" w:cs="Arial"/>
                <w:sz w:val="18"/>
                <w:szCs w:val="18"/>
              </w:rPr>
            </w:pPr>
            <w:sdt>
              <w:sdtPr>
                <w:rPr>
                  <w:rFonts w:ascii="Aptos" w:hAnsi="Aptos" w:cs="Arial"/>
                  <w:sz w:val="18"/>
                  <w:szCs w:val="18"/>
                </w:rPr>
                <w:id w:val="2064901619"/>
                <w14:checkbox>
                  <w14:checked w14:val="0"/>
                  <w14:checkedState w14:font="MS Gothic" w14:val="2612"/>
                  <w14:uncheckedState w14:font="MS Gothic" w14:val="2610"/>
                </w14:checkbox>
              </w:sdtPr>
              <w:sdtEndPr/>
              <w:sdtContent>
                <w:r w:rsidRPr="00D32AE3" w:rsidR="00636352">
                  <w:rPr>
                    <w:rFonts w:ascii="Aptos" w:hAnsi="Aptos" w:eastAsia="MS Gothic" w:cs="Arial"/>
                    <w:sz w:val="18"/>
                    <w:szCs w:val="18"/>
                  </w:rPr>
                  <w:t>☐</w:t>
                </w:r>
              </w:sdtContent>
            </w:sdt>
            <w:r w:rsidR="0083143A">
              <w:rPr>
                <w:rFonts w:ascii="Aptos" w:hAnsi="Aptos"/>
                <w:sz w:val="18"/>
              </w:rPr>
              <w:t xml:space="preserve"> Glass</w:t>
            </w:r>
          </w:p>
          <w:p w:rsidRPr="00D32AE3" w:rsidR="00E80C4D" w:rsidP="00636352" w:rsidRDefault="00ED068B" w14:paraId="497C936C" w14:textId="4B833AAC">
            <w:pPr>
              <w:spacing w:after="60"/>
              <w:rPr>
                <w:rFonts w:ascii="Aptos" w:hAnsi="Aptos" w:cs="Arial"/>
                <w:sz w:val="18"/>
                <w:szCs w:val="18"/>
              </w:rPr>
            </w:pPr>
            <w:sdt>
              <w:sdtPr>
                <w:rPr>
                  <w:rFonts w:ascii="Aptos" w:hAnsi="Aptos" w:cs="Arial"/>
                  <w:sz w:val="18"/>
                  <w:szCs w:val="18"/>
                </w:rPr>
                <w:id w:val="-1484840568"/>
                <w14:checkbox>
                  <w14:checked w14:val="0"/>
                  <w14:checkedState w14:font="MS Gothic" w14:val="2612"/>
                  <w14:uncheckedState w14:font="MS Gothic" w14:val="2610"/>
                </w14:checkbox>
              </w:sdtPr>
              <w:sdtEndPr/>
              <w:sdtContent>
                <w:r w:rsidRPr="00D32AE3" w:rsidR="00E80C4D">
                  <w:rPr>
                    <w:rFonts w:ascii="Aptos" w:hAnsi="Aptos" w:eastAsia="MS Gothic" w:cs="Arial"/>
                    <w:sz w:val="18"/>
                    <w:szCs w:val="18"/>
                  </w:rPr>
                  <w:t>☐</w:t>
                </w:r>
              </w:sdtContent>
            </w:sdt>
            <w:r w:rsidR="0083143A">
              <w:rPr>
                <w:rFonts w:ascii="Aptos" w:hAnsi="Aptos"/>
                <w:sz w:val="18"/>
              </w:rPr>
              <w:t xml:space="preserve"> Fire behaviour</w:t>
            </w:r>
          </w:p>
        </w:tc>
      </w:tr>
      <w:tr w:rsidRPr="00C615D2" w:rsidR="00C86A50" w:rsidTr="00C86A50" w14:paraId="085B8123" w14:textId="77777777">
        <w:trPr>
          <w:trHeight w:val="867"/>
        </w:trPr>
        <w:tc>
          <w:tcPr>
            <w:tcW w:w="2943" w:type="dxa"/>
            <w:vMerge w:val="restart"/>
            <w:tcBorders>
              <w:top w:val="nil"/>
              <w:left w:val="nil"/>
              <w:bottom w:val="dashed" w:color="auto" w:sz="4" w:space="0"/>
              <w:right w:val="nil"/>
            </w:tcBorders>
          </w:tcPr>
          <w:p w:rsidRPr="00C6337E" w:rsidR="00C86A50" w:rsidP="00BE3211" w:rsidRDefault="00C86A50" w14:paraId="2410BD91" w14:textId="77777777">
            <w:pPr>
              <w:spacing w:before="60" w:after="60"/>
              <w:rPr>
                <w:rFonts w:ascii="Aptos" w:hAnsi="Aptos" w:cs="Arial"/>
                <w:b/>
                <w:bCs/>
                <w:sz w:val="18"/>
                <w:szCs w:val="18"/>
              </w:rPr>
            </w:pPr>
            <w:r>
              <w:rPr>
                <w:rFonts w:ascii="Aptos" w:hAnsi="Aptos"/>
                <w:b/>
                <w:sz w:val="18"/>
              </w:rPr>
              <w:t>Certification according to...</w:t>
            </w:r>
          </w:p>
          <w:p w:rsidRPr="00C6337E" w:rsidR="00C86A50" w:rsidP="00BE3211" w:rsidRDefault="00C86A50" w14:paraId="43AA1473" w14:textId="5A42F586">
            <w:pPr>
              <w:spacing w:before="60" w:after="60"/>
              <w:rPr>
                <w:rFonts w:ascii="Aptos" w:hAnsi="Aptos" w:cs="Arial"/>
                <w:sz w:val="18"/>
                <w:szCs w:val="18"/>
              </w:rPr>
            </w:pPr>
            <w:r>
              <w:rPr>
                <w:rFonts w:ascii="Aptos" w:hAnsi="Aptos"/>
                <w:sz w:val="18"/>
              </w:rPr>
              <w:t>Technical regulations</w:t>
            </w:r>
          </w:p>
        </w:tc>
        <w:tc>
          <w:tcPr>
            <w:tcW w:w="7230" w:type="dxa"/>
            <w:gridSpan w:val="2"/>
            <w:tcBorders>
              <w:top w:val="nil"/>
              <w:left w:val="nil"/>
              <w:bottom w:val="nil"/>
              <w:right w:val="nil"/>
            </w:tcBorders>
          </w:tcPr>
          <w:p w:rsidRPr="007172CA" w:rsidR="00C86A50" w:rsidP="00BE3211" w:rsidRDefault="00ED068B" w14:paraId="16AED6A6" w14:textId="7EC001ED">
            <w:pPr>
              <w:spacing w:before="60" w:after="60"/>
              <w:rPr>
                <w:rFonts w:ascii="Aptos" w:hAnsi="Aptos" w:cs="Arial"/>
                <w:sz w:val="18"/>
                <w:szCs w:val="18"/>
              </w:rPr>
            </w:pPr>
            <w:sdt>
              <w:sdtPr>
                <w:rPr>
                  <w:rFonts w:ascii="Aptos" w:hAnsi="Aptos" w:cs="Arial"/>
                  <w:color w:val="072643"/>
                  <w:sz w:val="18"/>
                  <w:szCs w:val="18"/>
                </w:rPr>
                <w:id w:val="189964557"/>
                <w14:checkbox>
                  <w14:checked w14:val="0"/>
                  <w14:checkedState w14:font="MS Gothic" w14:val="2612"/>
                  <w14:uncheckedState w14:font="MS Gothic" w14:val="2610"/>
                </w14:checkbox>
              </w:sdtPr>
              <w:sdtEndPr/>
              <w:sdtContent>
                <w:r w:rsidRPr="007172CA" w:rsidR="00C86A50">
                  <w:rPr>
                    <w:rFonts w:ascii="Aptos" w:hAnsi="Aptos" w:eastAsia="MS Gothic" w:cs="Arial"/>
                    <w:color w:val="072643"/>
                    <w:sz w:val="18"/>
                    <w:szCs w:val="18"/>
                  </w:rPr>
                  <w:t>☐</w:t>
                </w:r>
              </w:sdtContent>
            </w:sdt>
            <w:r w:rsidR="0083143A">
              <w:rPr>
                <w:rFonts w:ascii="Aptos" w:hAnsi="Aptos"/>
                <w:color w:val="072643"/>
                <w:sz w:val="18"/>
              </w:rPr>
              <w:t xml:space="preserve"> </w:t>
            </w:r>
            <w:r w:rsidR="0083143A">
              <w:rPr>
                <w:rFonts w:ascii="Aptos" w:hAnsi="Aptos"/>
                <w:b/>
                <w:sz w:val="18"/>
              </w:rPr>
              <w:t xml:space="preserve">Building product regulation </w:t>
            </w:r>
            <w:r w:rsidR="0083143A">
              <w:rPr>
                <w:rFonts w:ascii="Aptos" w:hAnsi="Aptos"/>
                <w:sz w:val="18"/>
              </w:rPr>
              <w:t>(No. 305/2011, BauPVO, EU – “CE Mark”)</w:t>
            </w:r>
          </w:p>
          <w:p w:rsidRPr="007172CA" w:rsidR="00C86A50" w:rsidP="007172CA" w:rsidRDefault="00C86A50" w14:paraId="4C6D5693" w14:textId="77777777">
            <w:pPr>
              <w:spacing w:before="60" w:after="60"/>
              <w:rPr>
                <w:rFonts w:ascii="Aptos" w:hAnsi="Aptos" w:cs="Arial"/>
                <w:sz w:val="18"/>
                <w:szCs w:val="18"/>
              </w:rPr>
            </w:pPr>
            <w:r>
              <w:rPr>
                <w:rFonts w:ascii="Aptos" w:hAnsi="Aptos"/>
                <w:sz w:val="18"/>
              </w:rPr>
              <w:t>Harmonised technical specification(s) (hEN, EAD including version):</w:t>
            </w:r>
          </w:p>
          <w:sdt>
            <w:sdtPr>
              <w:rPr>
                <w:rFonts w:ascii="Aptos" w:hAnsi="Aptos"/>
                <w:color w:val="072643"/>
                <w:sz w:val="18"/>
                <w:szCs w:val="18"/>
              </w:rPr>
              <w:id w:val="989675123"/>
              <w:placeholder>
                <w:docPart w:val="C9982B1A23CC4961AAA33B69DD577A77"/>
              </w:placeholder>
              <w:showingPlcHdr/>
              <w:text w:multiLine="1"/>
            </w:sdtPr>
            <w:sdtEndPr>
              <w:rPr>
                <w:rFonts w:cs="Arial"/>
                <w:bCs/>
              </w:rPr>
            </w:sdtEndPr>
            <w:sdtContent>
              <w:p w:rsidRPr="00694AB3" w:rsidR="00C86A50" w:rsidP="00961393" w:rsidRDefault="00C86A50" w14:paraId="6EDF520C" w14:textId="775AD19C">
                <w:pPr>
                  <w:spacing w:before="60" w:after="12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tc>
      </w:tr>
      <w:tr w:rsidRPr="00C615D2" w:rsidR="00C86A50" w:rsidTr="00C86A50" w14:paraId="57B60705" w14:textId="77777777">
        <w:trPr>
          <w:trHeight w:val="867"/>
        </w:trPr>
        <w:tc>
          <w:tcPr>
            <w:tcW w:w="2943" w:type="dxa"/>
            <w:vMerge/>
            <w:tcBorders>
              <w:left w:val="nil"/>
              <w:bottom w:val="dashed" w:color="auto" w:sz="4" w:space="0"/>
              <w:right w:val="nil"/>
            </w:tcBorders>
          </w:tcPr>
          <w:p w:rsidRPr="00C6337E" w:rsidR="00C86A50" w:rsidP="00BE3211" w:rsidRDefault="00C86A50" w14:paraId="5C183765" w14:textId="77777777">
            <w:pPr>
              <w:spacing w:before="60" w:after="60"/>
              <w:rPr>
                <w:rFonts w:ascii="Aptos" w:hAnsi="Aptos" w:cs="Arial"/>
                <w:b/>
                <w:bCs/>
                <w:sz w:val="18"/>
                <w:szCs w:val="18"/>
              </w:rPr>
            </w:pPr>
          </w:p>
        </w:tc>
        <w:tc>
          <w:tcPr>
            <w:tcW w:w="7230" w:type="dxa"/>
            <w:gridSpan w:val="2"/>
            <w:tcBorders>
              <w:top w:val="nil"/>
              <w:left w:val="nil"/>
              <w:bottom w:val="nil"/>
              <w:right w:val="nil"/>
            </w:tcBorders>
          </w:tcPr>
          <w:p w:rsidRPr="007172CA" w:rsidR="00C86A50" w:rsidP="00BE3211" w:rsidRDefault="00ED068B" w14:paraId="70DA4DC1" w14:textId="2683E08F">
            <w:pPr>
              <w:spacing w:before="60" w:after="60"/>
              <w:rPr>
                <w:rFonts w:ascii="Aptos" w:hAnsi="Aptos" w:cs="Arial"/>
                <w:sz w:val="18"/>
                <w:szCs w:val="18"/>
              </w:rPr>
            </w:pPr>
            <w:sdt>
              <w:sdtPr>
                <w:rPr>
                  <w:rFonts w:ascii="Aptos" w:hAnsi="Aptos" w:cs="Arial"/>
                  <w:color w:val="072643"/>
                  <w:sz w:val="18"/>
                  <w:szCs w:val="18"/>
                </w:rPr>
                <w:id w:val="-125633008"/>
                <w14:checkbox>
                  <w14:checked w14:val="0"/>
                  <w14:checkedState w14:font="MS Gothic" w14:val="2612"/>
                  <w14:uncheckedState w14:font="MS Gothic" w14:val="2610"/>
                </w14:checkbox>
              </w:sdtPr>
              <w:sdtEndPr/>
              <w:sdtContent>
                <w:r w:rsidRPr="007172CA" w:rsidR="00C86A50">
                  <w:rPr>
                    <w:rFonts w:ascii="Aptos" w:hAnsi="Aptos" w:eastAsia="MS Gothic" w:cs="Arial"/>
                    <w:color w:val="072643"/>
                    <w:sz w:val="18"/>
                    <w:szCs w:val="18"/>
                  </w:rPr>
                  <w:t>☐</w:t>
                </w:r>
              </w:sdtContent>
            </w:sdt>
            <w:r w:rsidR="0083143A">
              <w:rPr>
                <w:rFonts w:ascii="Aptos" w:hAnsi="Aptos"/>
                <w:color w:val="072643"/>
                <w:sz w:val="18"/>
              </w:rPr>
              <w:t xml:space="preserve"> </w:t>
            </w:r>
            <w:r w:rsidR="0083143A">
              <w:rPr>
                <w:rFonts w:ascii="Aptos" w:hAnsi="Aptos"/>
                <w:b/>
                <w:sz w:val="18"/>
              </w:rPr>
              <w:t xml:space="preserve">Landesbauordnung (state building code) </w:t>
            </w:r>
            <w:r w:rsidR="0083143A">
              <w:rPr>
                <w:rFonts w:ascii="Aptos" w:hAnsi="Aptos"/>
                <w:sz w:val="18"/>
              </w:rPr>
              <w:t>(LBO, Germany – “Ü Mark”)</w:t>
            </w:r>
          </w:p>
          <w:p w:rsidRPr="007172CA" w:rsidR="00C86A50" w:rsidP="007172CA" w:rsidRDefault="00C86A50" w14:paraId="4A06157F" w14:textId="77777777">
            <w:pPr>
              <w:spacing w:before="60" w:after="60"/>
              <w:rPr>
                <w:rFonts w:ascii="Aptos" w:hAnsi="Aptos" w:cs="Arial"/>
                <w:sz w:val="18"/>
                <w:szCs w:val="18"/>
              </w:rPr>
            </w:pPr>
            <w:r>
              <w:rPr>
                <w:rFonts w:ascii="Aptos" w:hAnsi="Aptos"/>
                <w:sz w:val="18"/>
              </w:rPr>
              <w:t>Technical regulations (national norm/approval, e.g. DIN … including version):</w:t>
            </w:r>
          </w:p>
          <w:sdt>
            <w:sdtPr>
              <w:rPr>
                <w:rFonts w:ascii="Aptos" w:hAnsi="Aptos"/>
                <w:color w:val="072643"/>
                <w:sz w:val="18"/>
                <w:szCs w:val="18"/>
              </w:rPr>
              <w:id w:val="-1416784566"/>
              <w:placeholder>
                <w:docPart w:val="677364D09C824A82AEE464FC0063F0F2"/>
              </w:placeholder>
              <w:showingPlcHdr/>
              <w:text w:multiLine="1"/>
            </w:sdtPr>
            <w:sdtEndPr>
              <w:rPr>
                <w:rFonts w:cs="Arial"/>
                <w:bCs/>
              </w:rPr>
            </w:sdtEndPr>
            <w:sdtContent>
              <w:p w:rsidRPr="00694AB3" w:rsidR="00C86A50" w:rsidP="00961393" w:rsidRDefault="00C86A50" w14:paraId="28120E29" w14:textId="72283EF6">
                <w:pPr>
                  <w:spacing w:before="60" w:after="12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tc>
      </w:tr>
      <w:tr w:rsidRPr="00C615D2" w:rsidR="00C86A50" w:rsidTr="00C86A50" w14:paraId="66FD1050" w14:textId="77777777">
        <w:trPr>
          <w:trHeight w:val="867"/>
        </w:trPr>
        <w:tc>
          <w:tcPr>
            <w:tcW w:w="2943" w:type="dxa"/>
            <w:vMerge/>
            <w:tcBorders>
              <w:left w:val="nil"/>
              <w:bottom w:val="dashed" w:color="auto" w:sz="4" w:space="0"/>
              <w:right w:val="nil"/>
            </w:tcBorders>
          </w:tcPr>
          <w:p w:rsidRPr="00C6337E" w:rsidR="00C86A50" w:rsidP="00BE3211" w:rsidRDefault="00C86A50" w14:paraId="254C7C50" w14:textId="77777777">
            <w:pPr>
              <w:spacing w:before="60" w:after="60"/>
              <w:rPr>
                <w:rFonts w:ascii="Aptos" w:hAnsi="Aptos" w:cs="Arial"/>
                <w:b/>
                <w:bCs/>
                <w:sz w:val="18"/>
                <w:szCs w:val="18"/>
              </w:rPr>
            </w:pPr>
          </w:p>
        </w:tc>
        <w:tc>
          <w:tcPr>
            <w:tcW w:w="7230" w:type="dxa"/>
            <w:gridSpan w:val="2"/>
            <w:tcBorders>
              <w:top w:val="nil"/>
              <w:left w:val="nil"/>
              <w:bottom w:val="nil"/>
              <w:right w:val="nil"/>
            </w:tcBorders>
          </w:tcPr>
          <w:p w:rsidRPr="007172CA" w:rsidR="00C86A50" w:rsidP="00BE3211" w:rsidRDefault="00ED068B" w14:paraId="6C6E06BC" w14:textId="77777777">
            <w:pPr>
              <w:spacing w:before="60" w:after="60"/>
              <w:rPr>
                <w:rFonts w:ascii="Aptos" w:hAnsi="Aptos" w:cs="Arial"/>
                <w:b/>
                <w:bCs/>
                <w:sz w:val="18"/>
                <w:szCs w:val="18"/>
              </w:rPr>
            </w:pPr>
            <w:sdt>
              <w:sdtPr>
                <w:rPr>
                  <w:rFonts w:ascii="Aptos" w:hAnsi="Aptos" w:cs="Arial"/>
                  <w:color w:val="072643"/>
                  <w:sz w:val="18"/>
                  <w:szCs w:val="18"/>
                </w:rPr>
                <w:id w:val="1759407753"/>
                <w14:checkbox>
                  <w14:checked w14:val="0"/>
                  <w14:checkedState w14:font="MS Gothic" w14:val="2612"/>
                  <w14:uncheckedState w14:font="MS Gothic" w14:val="2610"/>
                </w14:checkbox>
              </w:sdtPr>
              <w:sdtEndPr/>
              <w:sdtContent>
                <w:r w:rsidRPr="007172CA" w:rsidR="00C86A50">
                  <w:rPr>
                    <w:rFonts w:ascii="Aptos" w:hAnsi="Aptos" w:eastAsia="MS Gothic" w:cs="Arial"/>
                    <w:color w:val="072643"/>
                    <w:sz w:val="18"/>
                    <w:szCs w:val="18"/>
                  </w:rPr>
                  <w:t>☐</w:t>
                </w:r>
              </w:sdtContent>
            </w:sdt>
            <w:r w:rsidR="0083143A">
              <w:rPr>
                <w:rFonts w:ascii="Aptos" w:hAnsi="Aptos"/>
                <w:color w:val="072643"/>
                <w:sz w:val="18"/>
              </w:rPr>
              <w:t xml:space="preserve"> </w:t>
            </w:r>
            <w:r w:rsidR="0083143A">
              <w:rPr>
                <w:rFonts w:ascii="Aptos" w:hAnsi="Aptos"/>
                <w:b/>
                <w:sz w:val="18"/>
              </w:rPr>
              <w:t>private-law / alternative certification</w:t>
            </w:r>
          </w:p>
          <w:p w:rsidRPr="007172CA" w:rsidR="00C86A50" w:rsidP="007172CA" w:rsidRDefault="00C86A50" w14:paraId="5405539B" w14:textId="553BBDB5">
            <w:pPr>
              <w:spacing w:before="60" w:after="60"/>
              <w:rPr>
                <w:rFonts w:ascii="Aptos" w:hAnsi="Aptos" w:cs="Arial"/>
                <w:sz w:val="18"/>
                <w:szCs w:val="18"/>
              </w:rPr>
            </w:pPr>
            <w:r>
              <w:rPr>
                <w:rFonts w:ascii="Aptos" w:hAnsi="Aptos"/>
                <w:sz w:val="18"/>
              </w:rPr>
              <w:t>Specification (e.g. RAL, IVG, … including version</w:t>
            </w:r>
            <w:r w:rsidR="00DA1B0E">
              <w:rPr>
                <w:rFonts w:ascii="Aptos" w:hAnsi="Aptos"/>
                <w:sz w:val="18"/>
              </w:rPr>
              <w:t>, except fire</w:t>
            </w:r>
            <w:r>
              <w:rPr>
                <w:rFonts w:ascii="Aptos" w:hAnsi="Aptos"/>
                <w:sz w:val="18"/>
              </w:rPr>
              <w:t>):</w:t>
            </w:r>
          </w:p>
          <w:sdt>
            <w:sdtPr>
              <w:rPr>
                <w:rFonts w:ascii="Aptos" w:hAnsi="Aptos"/>
                <w:color w:val="072643"/>
                <w:sz w:val="18"/>
                <w:szCs w:val="18"/>
              </w:rPr>
              <w:id w:val="-207112302"/>
              <w:placeholder>
                <w:docPart w:val="BA21D0C404D844E59FBEE20800160DD6"/>
              </w:placeholder>
              <w:showingPlcHdr/>
              <w:text w:multiLine="1"/>
            </w:sdtPr>
            <w:sdtEndPr>
              <w:rPr>
                <w:rFonts w:cs="Arial"/>
                <w:bCs/>
              </w:rPr>
            </w:sdtEndPr>
            <w:sdtContent>
              <w:p w:rsidRPr="00694AB3" w:rsidR="00C86A50" w:rsidP="00765FC1" w:rsidRDefault="00C86A50" w14:paraId="0249DF02" w14:textId="0D0455C9">
                <w:pPr>
                  <w:spacing w:before="60" w:after="12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tc>
      </w:tr>
      <w:tr w:rsidRPr="00C615D2" w:rsidR="00C86A50" w:rsidTr="00C86A50" w14:paraId="2601DCF3" w14:textId="77777777">
        <w:trPr>
          <w:trHeight w:val="867"/>
        </w:trPr>
        <w:tc>
          <w:tcPr>
            <w:tcW w:w="2943" w:type="dxa"/>
            <w:vMerge w:val="restart"/>
            <w:tcBorders>
              <w:top w:val="dotted" w:color="auto" w:sz="4" w:space="0"/>
              <w:left w:val="nil"/>
              <w:bottom w:val="nil"/>
              <w:right w:val="nil"/>
            </w:tcBorders>
          </w:tcPr>
          <w:p w:rsidRPr="00C6337E" w:rsidR="00C86A50" w:rsidP="00C86A50" w:rsidRDefault="00C86A50" w14:paraId="75C7F155" w14:textId="77777777">
            <w:pPr>
              <w:spacing w:before="60" w:after="60"/>
              <w:rPr>
                <w:rFonts w:ascii="Aptos" w:hAnsi="Aptos" w:cs="Arial"/>
                <w:b/>
                <w:bCs/>
                <w:sz w:val="18"/>
                <w:szCs w:val="18"/>
              </w:rPr>
            </w:pPr>
            <w:r>
              <w:rPr>
                <w:rFonts w:ascii="Aptos" w:hAnsi="Aptos"/>
                <w:b/>
                <w:sz w:val="18"/>
              </w:rPr>
              <w:t>Type of certification</w:t>
            </w:r>
          </w:p>
          <w:p w:rsidRPr="00C6337E" w:rsidR="00C86A50" w:rsidP="00C86A50" w:rsidRDefault="00C86A50" w14:paraId="2EC27E46" w14:textId="77777777">
            <w:pPr>
              <w:spacing w:before="60" w:after="60"/>
              <w:rPr>
                <w:rFonts w:ascii="Aptos" w:hAnsi="Aptos" w:cs="Arial"/>
                <w:sz w:val="18"/>
                <w:szCs w:val="18"/>
              </w:rPr>
            </w:pPr>
            <w:r>
              <w:rPr>
                <w:rFonts w:ascii="Aptos" w:hAnsi="Aptos"/>
                <w:sz w:val="18"/>
              </w:rPr>
              <w:t>System in accordance with BauPVO</w:t>
            </w:r>
          </w:p>
          <w:p w:rsidRPr="00C6337E" w:rsidR="00C86A50" w:rsidP="00C86A50" w:rsidRDefault="00C86A50" w14:paraId="5C54A58F" w14:textId="417CBC8C">
            <w:pPr>
              <w:spacing w:before="60" w:after="60"/>
              <w:rPr>
                <w:rFonts w:ascii="Aptos" w:hAnsi="Aptos" w:cs="Arial"/>
                <w:b/>
                <w:bCs/>
                <w:sz w:val="18"/>
                <w:szCs w:val="18"/>
              </w:rPr>
            </w:pPr>
            <w:r>
              <w:rPr>
                <w:rFonts w:ascii="Aptos" w:hAnsi="Aptos"/>
                <w:sz w:val="18"/>
              </w:rPr>
              <w:t>or “similar to system”</w:t>
            </w:r>
          </w:p>
        </w:tc>
        <w:tc>
          <w:tcPr>
            <w:tcW w:w="7230" w:type="dxa"/>
            <w:gridSpan w:val="2"/>
            <w:tcBorders>
              <w:top w:val="nil"/>
              <w:left w:val="nil"/>
              <w:bottom w:val="nil"/>
              <w:right w:val="nil"/>
            </w:tcBorders>
          </w:tcPr>
          <w:p w:rsidRPr="008B3081" w:rsidR="00C86A50" w:rsidP="00C86A50" w:rsidRDefault="00ED068B" w14:paraId="0B48E41F" w14:textId="0C74014A">
            <w:pPr>
              <w:spacing w:before="60" w:after="60"/>
              <w:rPr>
                <w:rFonts w:ascii="Aptos" w:hAnsi="Aptos" w:cs="Arial"/>
                <w:sz w:val="18"/>
                <w:szCs w:val="18"/>
              </w:rPr>
            </w:pPr>
            <w:sdt>
              <w:sdtPr>
                <w:rPr>
                  <w:rFonts w:ascii="Aptos" w:hAnsi="Aptos" w:cs="Arial"/>
                  <w:color w:val="072643"/>
                  <w:sz w:val="18"/>
                  <w:szCs w:val="18"/>
                </w:rPr>
                <w:id w:val="793875214"/>
                <w14:checkbox>
                  <w14:checked w14:val="0"/>
                  <w14:checkedState w14:font="MS Gothic" w14:val="2612"/>
                  <w14:uncheckedState w14:font="MS Gothic" w14:val="2610"/>
                </w14:checkbox>
              </w:sdtPr>
              <w:sdtEndPr/>
              <w:sdtContent>
                <w:r w:rsidR="00C86A50">
                  <w:rPr>
                    <w:rFonts w:hint="eastAsia" w:ascii="MS Gothic" w:hAnsi="MS Gothic" w:eastAsia="MS Gothic" w:cs="Arial"/>
                    <w:color w:val="072643"/>
                    <w:sz w:val="18"/>
                    <w:szCs w:val="18"/>
                  </w:rPr>
                  <w:t>☐</w:t>
                </w:r>
              </w:sdtContent>
            </w:sdt>
            <w:r w:rsidR="0083143A">
              <w:rPr>
                <w:rFonts w:ascii="Aptos" w:hAnsi="Aptos"/>
                <w:color w:val="072643"/>
                <w:sz w:val="18"/>
              </w:rPr>
              <w:t xml:space="preserve"> </w:t>
            </w:r>
            <w:r w:rsidR="0083143A">
              <w:rPr>
                <w:rFonts w:ascii="Aptos" w:hAnsi="Aptos"/>
                <w:b/>
                <w:sz w:val="18"/>
              </w:rPr>
              <w:t>Product certification</w:t>
            </w:r>
            <w:r w:rsidR="0083143A">
              <w:rPr>
                <w:rFonts w:ascii="Aptos" w:hAnsi="Aptos"/>
                <w:sz w:val="18"/>
              </w:rPr>
              <w:t xml:space="preserve"> (e.g. System 1+, 1)</w:t>
            </w:r>
          </w:p>
          <w:p w:rsidRPr="008B3081" w:rsidR="00C86A50" w:rsidP="00C86A50" w:rsidRDefault="00C86A50" w14:paraId="0579AC6C" w14:textId="77777777">
            <w:pPr>
              <w:spacing w:before="60" w:after="60"/>
              <w:rPr>
                <w:rFonts w:ascii="Aptos" w:hAnsi="Aptos" w:cs="Arial"/>
                <w:sz w:val="18"/>
                <w:szCs w:val="18"/>
              </w:rPr>
            </w:pPr>
            <w:r>
              <w:rPr>
                <w:rFonts w:ascii="Aptos" w:hAnsi="Aptos"/>
                <w:sz w:val="18"/>
              </w:rPr>
              <w:t>Product names (if applicable, further information, clear description of the product)</w:t>
            </w:r>
          </w:p>
          <w:sdt>
            <w:sdtPr>
              <w:rPr>
                <w:rFonts w:ascii="Aptos" w:hAnsi="Aptos"/>
                <w:color w:val="072643"/>
                <w:sz w:val="18"/>
                <w:szCs w:val="18"/>
              </w:rPr>
              <w:id w:val="1654716560"/>
              <w:placeholder>
                <w:docPart w:val="C8DB62322F1B47F9AEF286519D2A073C"/>
              </w:placeholder>
              <w:showingPlcHdr/>
              <w:text w:multiLine="1"/>
            </w:sdtPr>
            <w:sdtEndPr>
              <w:rPr>
                <w:rFonts w:cs="Arial"/>
                <w:bCs/>
              </w:rPr>
            </w:sdtEndPr>
            <w:sdtContent>
              <w:p w:rsidRPr="00694AB3" w:rsidR="00C86A50" w:rsidP="00C86A50" w:rsidRDefault="00C86A50" w14:paraId="39DE0325" w14:textId="5C711F5E">
                <w:pPr>
                  <w:spacing w:before="60" w:after="12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p w:rsidRPr="008E0739" w:rsidR="00C86A50" w:rsidP="00C86A50" w:rsidRDefault="00ED068B" w14:paraId="6A49B8E8" w14:textId="1C8FECAC">
            <w:pPr>
              <w:spacing w:before="60" w:after="60"/>
              <w:rPr>
                <w:rFonts w:cs="Arial"/>
                <w:sz w:val="18"/>
                <w:szCs w:val="18"/>
                <w:u w:val="single"/>
              </w:rPr>
            </w:pPr>
            <w:sdt>
              <w:sdtPr>
                <w:rPr>
                  <w:rFonts w:ascii="Aptos" w:hAnsi="Aptos" w:cs="Arial"/>
                  <w:color w:val="072643"/>
                  <w:sz w:val="18"/>
                  <w:szCs w:val="18"/>
                </w:rPr>
                <w:id w:val="1911418864"/>
                <w14:checkbox>
                  <w14:checked w14:val="0"/>
                  <w14:checkedState w14:font="MS Gothic" w14:val="2612"/>
                  <w14:uncheckedState w14:font="MS Gothic" w14:val="2610"/>
                </w14:checkbox>
              </w:sdtPr>
              <w:sdtEndPr/>
              <w:sdtContent>
                <w:r w:rsidR="00C86A50">
                  <w:rPr>
                    <w:rFonts w:hint="eastAsia" w:ascii="MS Gothic" w:hAnsi="MS Gothic" w:eastAsia="MS Gothic" w:cs="Arial"/>
                    <w:color w:val="072643"/>
                    <w:sz w:val="18"/>
                    <w:szCs w:val="18"/>
                  </w:rPr>
                  <w:t>☐</w:t>
                </w:r>
              </w:sdtContent>
            </w:sdt>
            <w:r w:rsidR="0083143A">
              <w:rPr>
                <w:rFonts w:ascii="Aptos" w:hAnsi="Aptos"/>
                <w:color w:val="072643"/>
                <w:sz w:val="18"/>
              </w:rPr>
              <w:t xml:space="preserve"> </w:t>
            </w:r>
            <w:r w:rsidR="0083143A">
              <w:rPr>
                <w:rFonts w:ascii="Aptos" w:hAnsi="Aptos"/>
                <w:sz w:val="18"/>
                <w:u w:val="single"/>
              </w:rPr>
              <w:t>Special procedure - Application Art. 46 BauPVO (old) / Art. 49 BauPVO (new) *1 for:</w:t>
            </w:r>
          </w:p>
          <w:sdt>
            <w:sdtPr>
              <w:rPr>
                <w:rFonts w:ascii="Aptos" w:hAnsi="Aptos"/>
                <w:color w:val="072643"/>
                <w:sz w:val="18"/>
                <w:szCs w:val="18"/>
              </w:rPr>
              <w:id w:val="-2105107420"/>
              <w:placeholder>
                <w:docPart w:val="003F7FBBD6484F3FACA550FBE07330A8"/>
              </w:placeholder>
              <w:showingPlcHdr/>
              <w:text w:multiLine="1"/>
            </w:sdtPr>
            <w:sdtEndPr>
              <w:rPr>
                <w:rFonts w:cs="Arial"/>
                <w:bCs/>
              </w:rPr>
            </w:sdtEndPr>
            <w:sdtContent>
              <w:p w:rsidRPr="00694AB3" w:rsidR="00C86A50" w:rsidP="00C86A50" w:rsidRDefault="00C86A50" w14:paraId="36604347" w14:textId="3AAB2FA9">
                <w:pPr>
                  <w:spacing w:before="60" w:after="12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tc>
      </w:tr>
      <w:tr w:rsidRPr="00C615D2" w:rsidR="00C86A50" w:rsidTr="006A7125" w14:paraId="71A7C998" w14:textId="77777777">
        <w:trPr>
          <w:trHeight w:val="433"/>
        </w:trPr>
        <w:tc>
          <w:tcPr>
            <w:tcW w:w="2943" w:type="dxa"/>
            <w:vMerge/>
            <w:tcBorders>
              <w:left w:val="nil"/>
              <w:bottom w:val="nil"/>
              <w:right w:val="nil"/>
            </w:tcBorders>
          </w:tcPr>
          <w:p w:rsidRPr="00C6337E" w:rsidR="00C86A50" w:rsidP="00C86A50" w:rsidRDefault="00C86A50" w14:paraId="49F1B945" w14:textId="77777777">
            <w:pPr>
              <w:spacing w:before="60" w:after="60"/>
              <w:rPr>
                <w:rFonts w:ascii="Aptos" w:hAnsi="Aptos" w:cs="Arial"/>
                <w:b/>
                <w:bCs/>
                <w:sz w:val="18"/>
                <w:szCs w:val="18"/>
              </w:rPr>
            </w:pPr>
          </w:p>
        </w:tc>
        <w:tc>
          <w:tcPr>
            <w:tcW w:w="7230" w:type="dxa"/>
            <w:gridSpan w:val="2"/>
            <w:tcBorders>
              <w:top w:val="nil"/>
              <w:left w:val="nil"/>
              <w:bottom w:val="nil"/>
              <w:right w:val="nil"/>
            </w:tcBorders>
          </w:tcPr>
          <w:p w:rsidR="00C86A50" w:rsidP="00C86A50" w:rsidRDefault="00ED068B" w14:paraId="595D76EA" w14:textId="489068DE">
            <w:pPr>
              <w:spacing w:before="60" w:after="60"/>
              <w:rPr>
                <w:rFonts w:ascii="Aptos" w:hAnsi="Aptos" w:cs="Arial"/>
                <w:color w:val="072643"/>
                <w:sz w:val="18"/>
                <w:szCs w:val="18"/>
              </w:rPr>
            </w:pPr>
            <w:sdt>
              <w:sdtPr>
                <w:rPr>
                  <w:rFonts w:ascii="Aptos" w:hAnsi="Aptos" w:cs="Arial"/>
                  <w:color w:val="072643"/>
                  <w:sz w:val="18"/>
                  <w:szCs w:val="18"/>
                </w:rPr>
                <w:id w:val="-436907633"/>
                <w14:checkbox>
                  <w14:checked w14:val="0"/>
                  <w14:checkedState w14:font="MS Gothic" w14:val="2612"/>
                  <w14:uncheckedState w14:font="MS Gothic" w14:val="2610"/>
                </w14:checkbox>
              </w:sdtPr>
              <w:sdtEndPr/>
              <w:sdtContent>
                <w:r w:rsidR="00C86A50">
                  <w:rPr>
                    <w:rFonts w:hint="eastAsia" w:ascii="MS Gothic" w:hAnsi="MS Gothic" w:eastAsia="MS Gothic" w:cs="Arial"/>
                    <w:color w:val="072643"/>
                    <w:sz w:val="18"/>
                    <w:szCs w:val="18"/>
                  </w:rPr>
                  <w:t>☐</w:t>
                </w:r>
              </w:sdtContent>
            </w:sdt>
            <w:r w:rsidR="0083143A">
              <w:rPr>
                <w:b/>
                <w:sz w:val="18"/>
              </w:rPr>
              <w:t xml:space="preserve"> </w:t>
            </w:r>
            <w:r w:rsidR="0083143A">
              <w:rPr>
                <w:rFonts w:ascii="Aptos" w:hAnsi="Aptos"/>
                <w:b/>
                <w:sz w:val="18"/>
              </w:rPr>
              <w:t>Certification of the facility’s own production control</w:t>
            </w:r>
            <w:r w:rsidR="0083143A">
              <w:rPr>
                <w:rFonts w:ascii="Aptos" w:hAnsi="Aptos"/>
                <w:sz w:val="18"/>
              </w:rPr>
              <w:t xml:space="preserve"> (e.g. System 2+)</w:t>
            </w:r>
          </w:p>
        </w:tc>
      </w:tr>
      <w:tr w:rsidRPr="00C615D2" w:rsidR="00C86A50" w:rsidTr="00961393" w14:paraId="2CFD4FF3" w14:textId="77777777">
        <w:trPr>
          <w:trHeight w:val="867"/>
        </w:trPr>
        <w:tc>
          <w:tcPr>
            <w:tcW w:w="2943" w:type="dxa"/>
            <w:tcBorders>
              <w:top w:val="nil"/>
              <w:left w:val="nil"/>
              <w:bottom w:val="nil"/>
              <w:right w:val="nil"/>
            </w:tcBorders>
          </w:tcPr>
          <w:p w:rsidRPr="00C6337E" w:rsidR="00C86A50" w:rsidP="00C86A50" w:rsidRDefault="00C86A50" w14:paraId="405C8C97" w14:textId="77777777">
            <w:pPr>
              <w:spacing w:before="60" w:after="60"/>
              <w:rPr>
                <w:rFonts w:ascii="Aptos" w:hAnsi="Aptos" w:cs="Arial"/>
                <w:sz w:val="18"/>
                <w:szCs w:val="18"/>
              </w:rPr>
            </w:pPr>
            <w:r>
              <w:rPr>
                <w:rFonts w:ascii="Aptos" w:hAnsi="Aptos"/>
                <w:b/>
                <w:sz w:val="18"/>
              </w:rPr>
              <w:t>Basis of certification</w:t>
            </w:r>
          </w:p>
        </w:tc>
        <w:tc>
          <w:tcPr>
            <w:tcW w:w="7230" w:type="dxa"/>
            <w:gridSpan w:val="2"/>
            <w:tcBorders>
              <w:top w:val="nil"/>
              <w:left w:val="nil"/>
              <w:bottom w:val="nil"/>
              <w:right w:val="nil"/>
            </w:tcBorders>
          </w:tcPr>
          <w:p w:rsidRPr="00941EDB" w:rsidR="00C86A50" w:rsidP="00C86A50" w:rsidRDefault="00ED068B" w14:paraId="398A65AE" w14:textId="77777777">
            <w:pPr>
              <w:spacing w:before="60" w:after="120"/>
              <w:rPr>
                <w:rFonts w:ascii="Aptos" w:hAnsi="Aptos" w:cs="Arial"/>
                <w:b/>
                <w:bCs/>
                <w:sz w:val="18"/>
                <w:szCs w:val="18"/>
              </w:rPr>
            </w:pPr>
            <w:sdt>
              <w:sdtPr>
                <w:rPr>
                  <w:rFonts w:ascii="Aptos" w:hAnsi="Aptos" w:cs="Arial"/>
                  <w:color w:val="072643"/>
                  <w:sz w:val="18"/>
                  <w:szCs w:val="18"/>
                </w:rPr>
                <w:id w:val="705064978"/>
                <w14:checkbox>
                  <w14:checked w14:val="0"/>
                  <w14:checkedState w14:font="MS Gothic" w14:val="2612"/>
                  <w14:uncheckedState w14:font="MS Gothic" w14:val="2610"/>
                </w14:checkbox>
              </w:sdtPr>
              <w:sdtEndPr/>
              <w:sdtContent>
                <w:r w:rsidRPr="002B13B8" w:rsidR="00C86A50">
                  <w:rPr>
                    <w:rFonts w:ascii="Aptos" w:hAnsi="Aptos" w:eastAsia="MS Gothic" w:cs="Arial"/>
                    <w:color w:val="072643"/>
                    <w:sz w:val="18"/>
                    <w:szCs w:val="18"/>
                  </w:rPr>
                  <w:t>☐</w:t>
                </w:r>
              </w:sdtContent>
            </w:sdt>
            <w:r w:rsidR="0083143A">
              <w:rPr>
                <w:rFonts w:ascii="Aptos" w:hAnsi="Aptos"/>
                <w:color w:val="072643"/>
                <w:sz w:val="18"/>
              </w:rPr>
              <w:t xml:space="preserve"> </w:t>
            </w:r>
            <w:r w:rsidR="0083143A">
              <w:rPr>
                <w:rFonts w:ascii="Aptos" w:hAnsi="Aptos"/>
                <w:b/>
                <w:sz w:val="18"/>
              </w:rPr>
              <w:t>Initial certification</w:t>
            </w:r>
          </w:p>
          <w:p w:rsidRPr="00941EDB" w:rsidR="00C86A50" w:rsidP="00C86A50" w:rsidRDefault="00C86A50" w14:paraId="0D6BA279" w14:textId="77777777">
            <w:pPr>
              <w:spacing w:before="60"/>
              <w:rPr>
                <w:rFonts w:ascii="Aptos" w:hAnsi="Aptos" w:cs="Arial"/>
                <w:b/>
                <w:bCs/>
                <w:sz w:val="18"/>
                <w:szCs w:val="18"/>
                <w:u w:val="single"/>
              </w:rPr>
            </w:pPr>
            <w:r>
              <w:rPr>
                <w:rFonts w:ascii="Aptos" w:hAnsi="Aptos"/>
                <w:b/>
                <w:sz w:val="18"/>
                <w:u w:val="single"/>
              </w:rPr>
              <w:t>Please attach:</w:t>
            </w:r>
          </w:p>
          <w:p w:rsidRPr="002B13B8" w:rsidR="00C86A50" w:rsidP="00C86A50" w:rsidRDefault="00ED068B" w14:paraId="7544C2C3" w14:textId="77777777">
            <w:pPr>
              <w:spacing w:before="60"/>
              <w:ind w:left="459"/>
              <w:rPr>
                <w:rFonts w:ascii="Aptos" w:hAnsi="Aptos" w:cs="Arial"/>
                <w:sz w:val="18"/>
                <w:szCs w:val="18"/>
              </w:rPr>
            </w:pPr>
            <w:sdt>
              <w:sdtPr>
                <w:rPr>
                  <w:rFonts w:ascii="Aptos" w:hAnsi="Aptos" w:cs="Arial"/>
                  <w:bCs/>
                  <w:color w:val="072643"/>
                  <w:sz w:val="18"/>
                  <w:szCs w:val="18"/>
                </w:rPr>
                <w:id w:val="-1080742463"/>
                <w14:checkbox>
                  <w14:checked w14:val="0"/>
                  <w14:checkedState w14:font="MS Gothic" w14:val="2612"/>
                  <w14:uncheckedState w14:font="MS Gothic" w14:val="2610"/>
                </w14:checkbox>
              </w:sdtPr>
              <w:sdtEndPr/>
              <w:sdtContent>
                <w:r w:rsidRPr="002B13B8" w:rsidR="00C86A50">
                  <w:rPr>
                    <w:rFonts w:ascii="Aptos" w:hAnsi="Aptos" w:eastAsia="MS Gothic" w:cs="Arial"/>
                    <w:bCs/>
                    <w:color w:val="072643"/>
                    <w:sz w:val="18"/>
                    <w:szCs w:val="18"/>
                  </w:rPr>
                  <w:t>☐</w:t>
                </w:r>
              </w:sdtContent>
            </w:sdt>
            <w:r w:rsidR="0083143A">
              <w:rPr>
                <w:rFonts w:ascii="Aptos" w:hAnsi="Aptos"/>
                <w:color w:val="072643"/>
                <w:sz w:val="18"/>
              </w:rPr>
              <w:t xml:space="preserve"> </w:t>
            </w:r>
            <w:r w:rsidR="0083143A">
              <w:rPr>
                <w:rFonts w:ascii="Aptos" w:hAnsi="Aptos"/>
                <w:sz w:val="18"/>
              </w:rPr>
              <w:t>Copy of business registration or</w:t>
            </w:r>
          </w:p>
          <w:p w:rsidRPr="002B13B8" w:rsidR="00C86A50" w:rsidP="00C86A50" w:rsidRDefault="00ED068B" w14:paraId="69F0A5A1" w14:textId="42480BC0">
            <w:pPr>
              <w:spacing w:after="120"/>
              <w:ind w:left="459"/>
              <w:rPr>
                <w:rFonts w:ascii="Aptos" w:hAnsi="Aptos" w:cs="Arial"/>
                <w:sz w:val="18"/>
                <w:szCs w:val="18"/>
              </w:rPr>
            </w:pPr>
            <w:sdt>
              <w:sdtPr>
                <w:rPr>
                  <w:rFonts w:ascii="Aptos" w:hAnsi="Aptos" w:cs="Arial"/>
                  <w:sz w:val="18"/>
                  <w:szCs w:val="18"/>
                </w:rPr>
                <w:id w:val="-1529487320"/>
                <w14:checkbox>
                  <w14:checked w14:val="0"/>
                  <w14:checkedState w14:font="MS Gothic" w14:val="2612"/>
                  <w14:uncheckedState w14:font="MS Gothic" w14:val="2610"/>
                </w14:checkbox>
              </w:sdtPr>
              <w:sdtEndPr/>
              <w:sdtContent>
                <w:r w:rsidRPr="002B13B8" w:rsidR="00C86A50">
                  <w:rPr>
                    <w:rFonts w:ascii="Aptos" w:hAnsi="Aptos" w:eastAsia="MS Gothic" w:cs="Arial"/>
                    <w:sz w:val="18"/>
                    <w:szCs w:val="18"/>
                  </w:rPr>
                  <w:t>☐</w:t>
                </w:r>
              </w:sdtContent>
            </w:sdt>
            <w:r w:rsidR="0083143A">
              <w:rPr>
                <w:rFonts w:ascii="Aptos" w:hAnsi="Aptos"/>
                <w:sz w:val="18"/>
              </w:rPr>
              <w:t xml:space="preserve"> </w:t>
            </w:r>
            <w:r w:rsidR="00A22B8E">
              <w:rPr>
                <w:rFonts w:ascii="Aptos" w:hAnsi="Aptos"/>
                <w:sz w:val="18"/>
              </w:rPr>
              <w:t>C</w:t>
            </w:r>
            <w:r w:rsidR="0083143A">
              <w:rPr>
                <w:rFonts w:ascii="Aptos" w:hAnsi="Aptos"/>
                <w:sz w:val="18"/>
              </w:rPr>
              <w:t>opy of entry in the commercial register</w:t>
            </w:r>
          </w:p>
          <w:p w:rsidRPr="00C6337E" w:rsidR="00C86A50" w:rsidP="00C86A50" w:rsidRDefault="00ED068B" w14:paraId="500EF5D1" w14:textId="77777777">
            <w:pPr>
              <w:spacing w:before="60" w:after="60"/>
              <w:rPr>
                <w:rFonts w:ascii="Aptos" w:hAnsi="Aptos" w:cs="Arial"/>
                <w:sz w:val="18"/>
                <w:szCs w:val="18"/>
              </w:rPr>
            </w:pPr>
            <w:sdt>
              <w:sdtPr>
                <w:rPr>
                  <w:rFonts w:ascii="Aptos" w:hAnsi="Aptos" w:cs="Arial"/>
                  <w:sz w:val="18"/>
                  <w:szCs w:val="18"/>
                </w:rPr>
                <w:id w:val="-1221125155"/>
                <w14:checkbox>
                  <w14:checked w14:val="0"/>
                  <w14:checkedState w14:font="MS Gothic" w14:val="2612"/>
                  <w14:uncheckedState w14:font="MS Gothic" w14:val="2610"/>
                </w14:checkbox>
              </w:sdtPr>
              <w:sdtEndPr/>
              <w:sdtContent>
                <w:r w:rsidRPr="00C6337E" w:rsidR="00C86A50">
                  <w:rPr>
                    <w:rFonts w:ascii="Aptos" w:hAnsi="Aptos" w:eastAsia="MS Gothic" w:cs="Arial"/>
                    <w:sz w:val="18"/>
                    <w:szCs w:val="18"/>
                  </w:rPr>
                  <w:t>☐</w:t>
                </w:r>
              </w:sdtContent>
            </w:sdt>
            <w:r w:rsidR="0083143A">
              <w:rPr>
                <w:rFonts w:ascii="Aptos" w:hAnsi="Aptos"/>
                <w:sz w:val="18"/>
              </w:rPr>
              <w:t xml:space="preserve"> </w:t>
            </w:r>
            <w:r w:rsidR="0083143A">
              <w:rPr>
                <w:rFonts w:ascii="Aptos" w:hAnsi="Aptos"/>
                <w:b/>
                <w:sz w:val="18"/>
              </w:rPr>
              <w:t>Amendment of certification</w:t>
            </w:r>
            <w:r w:rsidR="0083143A">
              <w:rPr>
                <w:rFonts w:ascii="Aptos" w:hAnsi="Aptos"/>
                <w:sz w:val="18"/>
              </w:rPr>
              <w:t>:</w:t>
            </w:r>
          </w:p>
          <w:p w:rsidRPr="002B13B8" w:rsidR="00C86A50" w:rsidP="00C86A50" w:rsidRDefault="00C86A50" w14:paraId="68F93514" w14:textId="77777777">
            <w:pPr>
              <w:pStyle w:val="Listenabsatz"/>
              <w:numPr>
                <w:ilvl w:val="0"/>
                <w:numId w:val="5"/>
              </w:numPr>
              <w:spacing w:before="60" w:after="60"/>
              <w:ind w:left="462" w:hanging="283"/>
              <w:rPr>
                <w:rFonts w:ascii="Aptos" w:hAnsi="Aptos"/>
                <w:color w:val="072643"/>
                <w:sz w:val="18"/>
                <w:szCs w:val="18"/>
              </w:rPr>
            </w:pPr>
            <w:r>
              <w:rPr>
                <w:rFonts w:ascii="Aptos" w:hAnsi="Aptos"/>
                <w:sz w:val="18"/>
              </w:rPr>
              <w:t>Certificate no.:</w:t>
            </w:r>
            <w:r>
              <w:rPr>
                <w:rFonts w:ascii="Aptos" w:hAnsi="Aptos"/>
                <w:color w:val="072643"/>
                <w:sz w:val="18"/>
              </w:rPr>
              <w:t xml:space="preserve"> </w:t>
            </w:r>
            <w:sdt>
              <w:sdtPr>
                <w:rPr>
                  <w:sz w:val="18"/>
                  <w:szCs w:val="18"/>
                </w:rPr>
                <w:id w:val="977032387"/>
                <w:placeholder>
                  <w:docPart w:val="85777C1CDC424297BA0FE633ABBB75B3"/>
                </w:placeholder>
                <w:showingPlcHdr/>
                <w:text w:multiLine="1"/>
              </w:sdtPr>
              <w:sdtEndPr>
                <w:rPr>
                  <w:rFonts w:cs="Arial"/>
                  <w:bCs/>
                </w:rPr>
              </w:sdtEndPr>
              <w:sdtContent>
                <w:r w:rsidRPr="008E2E3C">
                  <w:rPr>
                    <w:rStyle w:val="Platzhaltertext"/>
                    <w:rFonts w:ascii="Aptos" w:hAnsi="Aptos"/>
                    <w:color w:val="072643"/>
                    <w:sz w:val="18"/>
                    <w:szCs w:val="18"/>
                    <w:shd w:val="clear" w:color="auto" w:fill="F2F2F2" w:themeFill="background1" w:themeFillShade="F2"/>
                  </w:rPr>
                  <w:t>Click here to enter text.</w:t>
                </w:r>
              </w:sdtContent>
            </w:sdt>
          </w:p>
          <w:p w:rsidRPr="002B13B8" w:rsidR="00C86A50" w:rsidP="00C86A50" w:rsidRDefault="00C86A50" w14:paraId="3B763E85" w14:textId="77777777">
            <w:pPr>
              <w:pStyle w:val="Listenabsatz"/>
              <w:numPr>
                <w:ilvl w:val="0"/>
                <w:numId w:val="5"/>
              </w:numPr>
              <w:spacing w:before="60" w:after="120"/>
              <w:ind w:left="465" w:hanging="284"/>
              <w:rPr>
                <w:rFonts w:ascii="Aptos" w:hAnsi="Aptos"/>
                <w:color w:val="072643"/>
                <w:sz w:val="18"/>
                <w:szCs w:val="18"/>
              </w:rPr>
            </w:pPr>
            <w:r>
              <w:rPr>
                <w:rFonts w:ascii="Aptos" w:hAnsi="Aptos"/>
                <w:sz w:val="18"/>
              </w:rPr>
              <w:t xml:space="preserve">Type of amendment: </w:t>
            </w:r>
            <w:sdt>
              <w:sdtPr>
                <w:rPr>
                  <w:sz w:val="18"/>
                  <w:szCs w:val="18"/>
                </w:rPr>
                <w:id w:val="77255156"/>
                <w:placeholder>
                  <w:docPart w:val="B46CB7D496384A7B96A3983FC89F0AC0"/>
                </w:placeholder>
                <w:showingPlcHdr/>
                <w:text w:multiLine="1"/>
              </w:sdtPr>
              <w:sdtEndPr>
                <w:rPr>
                  <w:rFonts w:cs="Arial"/>
                  <w:bCs/>
                </w:rPr>
              </w:sdtEndPr>
              <w:sdtContent>
                <w:r w:rsidRPr="008E2E3C">
                  <w:rPr>
                    <w:rStyle w:val="Platzhaltertext"/>
                    <w:rFonts w:ascii="Aptos" w:hAnsi="Aptos"/>
                    <w:color w:val="072643"/>
                    <w:sz w:val="18"/>
                    <w:szCs w:val="18"/>
                    <w:shd w:val="clear" w:color="auto" w:fill="F2F2F2" w:themeFill="background1" w:themeFillShade="F2"/>
                  </w:rPr>
                  <w:t>Click here to enter text.</w:t>
                </w:r>
              </w:sdtContent>
            </w:sdt>
          </w:p>
          <w:p w:rsidRPr="00C6337E" w:rsidR="00C86A50" w:rsidP="00C86A50" w:rsidRDefault="00ED068B" w14:paraId="424950A1" w14:textId="77777777">
            <w:pPr>
              <w:spacing w:before="60" w:after="60"/>
              <w:rPr>
                <w:rFonts w:ascii="Aptos" w:hAnsi="Aptos" w:cs="Arial"/>
                <w:b/>
                <w:bCs/>
                <w:sz w:val="18"/>
                <w:szCs w:val="18"/>
              </w:rPr>
            </w:pPr>
            <w:sdt>
              <w:sdtPr>
                <w:rPr>
                  <w:rFonts w:ascii="Aptos" w:hAnsi="Aptos" w:cs="Arial"/>
                  <w:sz w:val="18"/>
                  <w:szCs w:val="18"/>
                </w:rPr>
                <w:id w:val="-728998324"/>
                <w14:checkbox>
                  <w14:checked w14:val="0"/>
                  <w14:checkedState w14:font="MS Gothic" w14:val="2612"/>
                  <w14:uncheckedState w14:font="MS Gothic" w14:val="2610"/>
                </w14:checkbox>
              </w:sdtPr>
              <w:sdtEndPr/>
              <w:sdtContent>
                <w:r w:rsidRPr="00C6337E" w:rsidR="00C86A50">
                  <w:rPr>
                    <w:rFonts w:ascii="Aptos" w:hAnsi="Aptos" w:eastAsia="MS Gothic" w:cs="Arial"/>
                    <w:sz w:val="18"/>
                    <w:szCs w:val="18"/>
                  </w:rPr>
                  <w:t>☐</w:t>
                </w:r>
              </w:sdtContent>
            </w:sdt>
            <w:r w:rsidR="0083143A">
              <w:rPr>
                <w:rFonts w:ascii="Aptos" w:hAnsi="Aptos"/>
                <w:sz w:val="18"/>
              </w:rPr>
              <w:t xml:space="preserve"> </w:t>
            </w:r>
            <w:r w:rsidR="0083143A">
              <w:rPr>
                <w:rFonts w:ascii="Aptos" w:hAnsi="Aptos"/>
                <w:b/>
                <w:sz w:val="18"/>
              </w:rPr>
              <w:t>Trade or duplicate certificate:</w:t>
            </w:r>
          </w:p>
          <w:p w:rsidRPr="002B13B8" w:rsidR="00C86A50" w:rsidP="00C86A50" w:rsidRDefault="00C86A50" w14:paraId="305AF888" w14:textId="3D8E46E9">
            <w:pPr>
              <w:pStyle w:val="Listenabsatz"/>
              <w:numPr>
                <w:ilvl w:val="0"/>
                <w:numId w:val="5"/>
              </w:numPr>
              <w:spacing w:before="60" w:after="120"/>
              <w:ind w:left="465" w:hanging="284"/>
              <w:rPr>
                <w:rFonts w:ascii="Aptos" w:hAnsi="Aptos" w:cs="Arial"/>
                <w:i/>
                <w:iCs/>
                <w:sz w:val="18"/>
                <w:szCs w:val="18"/>
              </w:rPr>
            </w:pPr>
            <w:r>
              <w:rPr>
                <w:rFonts w:ascii="Aptos" w:hAnsi="Aptos"/>
                <w:sz w:val="18"/>
              </w:rPr>
              <w:t xml:space="preserve">Certificate no. manufacturer: </w:t>
            </w:r>
            <w:sdt>
              <w:sdtPr>
                <w:rPr>
                  <w:sz w:val="18"/>
                  <w:szCs w:val="18"/>
                </w:rPr>
                <w:id w:val="-290123713"/>
                <w:placeholder>
                  <w:docPart w:val="E519B3C0365741388E647DEC596BCF86"/>
                </w:placeholder>
                <w:showingPlcHdr/>
                <w:text w:multiLine="1"/>
              </w:sdtPr>
              <w:sdtEndPr>
                <w:rPr>
                  <w:rFonts w:cs="Arial"/>
                  <w:bCs/>
                </w:rPr>
              </w:sdtEndPr>
              <w:sdtContent>
                <w:r w:rsidRPr="008E2E3C">
                  <w:rPr>
                    <w:rStyle w:val="Platzhaltertext"/>
                    <w:rFonts w:ascii="Aptos" w:hAnsi="Aptos"/>
                    <w:color w:val="072643"/>
                    <w:sz w:val="18"/>
                    <w:szCs w:val="18"/>
                    <w:shd w:val="clear" w:color="auto" w:fill="F2F2F2" w:themeFill="background1" w:themeFillShade="F2"/>
                  </w:rPr>
                  <w:t>Click here to enter text.</w:t>
                </w:r>
              </w:sdtContent>
            </w:sdt>
          </w:p>
        </w:tc>
      </w:tr>
      <w:tr w:rsidRPr="00C615D2" w:rsidR="00C86A50" w:rsidTr="00961393" w14:paraId="2281D937" w14:textId="77777777">
        <w:trPr>
          <w:trHeight w:val="867"/>
        </w:trPr>
        <w:tc>
          <w:tcPr>
            <w:tcW w:w="2943" w:type="dxa"/>
            <w:tcBorders>
              <w:top w:val="nil"/>
              <w:left w:val="nil"/>
              <w:bottom w:val="nil"/>
              <w:right w:val="nil"/>
            </w:tcBorders>
          </w:tcPr>
          <w:p w:rsidRPr="00C6337E" w:rsidR="00C86A50" w:rsidP="00C86A50" w:rsidRDefault="00C86A50" w14:paraId="025DFBF4" w14:textId="1D6C958E">
            <w:pPr>
              <w:spacing w:before="60" w:after="60"/>
              <w:rPr>
                <w:rFonts w:ascii="Aptos" w:hAnsi="Aptos" w:cs="Arial"/>
                <w:b/>
                <w:bCs/>
                <w:sz w:val="18"/>
                <w:szCs w:val="18"/>
              </w:rPr>
            </w:pPr>
            <w:r>
              <w:rPr>
                <w:rFonts w:ascii="Aptos" w:hAnsi="Aptos"/>
                <w:b/>
                <w:sz w:val="18"/>
              </w:rPr>
              <w:t>Details of manufacturing facility</w:t>
            </w:r>
          </w:p>
          <w:p w:rsidRPr="00C6337E" w:rsidR="00C86A50" w:rsidP="00C86A50" w:rsidRDefault="00C86A50" w14:paraId="0832831A" w14:textId="77777777">
            <w:pPr>
              <w:spacing w:before="60"/>
              <w:rPr>
                <w:rFonts w:ascii="Aptos" w:hAnsi="Aptos" w:cs="Arial"/>
                <w:sz w:val="18"/>
                <w:szCs w:val="18"/>
              </w:rPr>
            </w:pPr>
            <w:r>
              <w:rPr>
                <w:rFonts w:ascii="Aptos" w:hAnsi="Aptos"/>
                <w:sz w:val="18"/>
              </w:rPr>
              <w:t xml:space="preserve">Manufacturer, </w:t>
            </w:r>
          </w:p>
          <w:p w:rsidRPr="00C6337E" w:rsidR="00C86A50" w:rsidP="00C86A50" w:rsidRDefault="00C86A50" w14:paraId="14DC200A" w14:textId="77777777">
            <w:pPr>
              <w:rPr>
                <w:rFonts w:ascii="Aptos" w:hAnsi="Aptos" w:cs="Arial"/>
                <w:sz w:val="18"/>
                <w:szCs w:val="18"/>
              </w:rPr>
            </w:pPr>
            <w:r>
              <w:rPr>
                <w:rFonts w:ascii="Aptos" w:hAnsi="Aptos"/>
                <w:sz w:val="18"/>
              </w:rPr>
              <w:t xml:space="preserve">extended workbench </w:t>
            </w:r>
          </w:p>
          <w:p w:rsidRPr="00C6337E" w:rsidR="00C86A50" w:rsidP="00C86A50" w:rsidRDefault="00C86A50" w14:paraId="19C9A63C" w14:textId="5BC5DDD2">
            <w:pPr>
              <w:spacing w:after="60"/>
              <w:rPr>
                <w:rFonts w:ascii="Aptos" w:hAnsi="Aptos" w:cs="Arial"/>
                <w:b/>
                <w:bCs/>
                <w:sz w:val="18"/>
                <w:szCs w:val="18"/>
              </w:rPr>
            </w:pPr>
            <w:r>
              <w:rPr>
                <w:rFonts w:ascii="Aptos" w:hAnsi="Aptos"/>
                <w:sz w:val="18"/>
              </w:rPr>
              <w:t>or trader / importer</w:t>
            </w:r>
          </w:p>
        </w:tc>
        <w:tc>
          <w:tcPr>
            <w:tcW w:w="7230" w:type="dxa"/>
            <w:gridSpan w:val="2"/>
            <w:tcBorders>
              <w:top w:val="nil"/>
              <w:left w:val="nil"/>
              <w:bottom w:val="nil"/>
              <w:right w:val="nil"/>
            </w:tcBorders>
          </w:tcPr>
          <w:p w:rsidRPr="008B3081" w:rsidR="00C86A50" w:rsidP="00C86A50" w:rsidRDefault="00C86A50" w14:paraId="6D49AC56" w14:textId="77777777">
            <w:pPr>
              <w:spacing w:before="60" w:after="60"/>
              <w:rPr>
                <w:rFonts w:ascii="Aptos" w:hAnsi="Aptos" w:cs="Arial"/>
                <w:b/>
                <w:bCs/>
                <w:sz w:val="18"/>
                <w:szCs w:val="18"/>
              </w:rPr>
            </w:pPr>
            <w:r>
              <w:rPr>
                <w:rFonts w:ascii="Aptos" w:hAnsi="Aptos"/>
                <w:b/>
                <w:sz w:val="18"/>
              </w:rPr>
              <w:t>Is the manufacturing facility the applicant’s own facility?</w:t>
            </w:r>
          </w:p>
          <w:p w:rsidRPr="0070788C" w:rsidR="00C86A50" w:rsidP="00C86A50" w:rsidRDefault="00ED068B" w14:paraId="2E1A3A21" w14:textId="62295B37">
            <w:pPr>
              <w:tabs>
                <w:tab w:val="left" w:pos="487"/>
              </w:tabs>
              <w:spacing w:before="60" w:after="60"/>
              <w:rPr>
                <w:rFonts w:ascii="Aptos" w:hAnsi="Aptos" w:cs="Arial"/>
                <w:b/>
                <w:bCs/>
                <w:sz w:val="18"/>
                <w:szCs w:val="18"/>
              </w:rPr>
            </w:pPr>
            <w:sdt>
              <w:sdtPr>
                <w:rPr>
                  <w:rFonts w:ascii="Aptos" w:hAnsi="Aptos" w:cs="Arial"/>
                  <w:sz w:val="18"/>
                  <w:szCs w:val="18"/>
                </w:rPr>
                <w:id w:val="404505238"/>
                <w14:checkbox>
                  <w14:checked w14:val="0"/>
                  <w14:checkedState w14:font="MS Gothic" w14:val="2612"/>
                  <w14:uncheckedState w14:font="MS Gothic" w14:val="2610"/>
                </w14:checkbox>
              </w:sdtPr>
              <w:sdtEndPr/>
              <w:sdtContent>
                <w:r w:rsidRPr="00181C71" w:rsidR="00C86A50">
                  <w:rPr>
                    <w:rFonts w:ascii="Aptos" w:hAnsi="Aptos" w:eastAsia="MS Gothic" w:cs="Arial"/>
                    <w:sz w:val="18"/>
                    <w:szCs w:val="18"/>
                  </w:rPr>
                  <w:t>☐</w:t>
                </w:r>
              </w:sdtContent>
            </w:sdt>
            <w:r w:rsidR="0083143A">
              <w:rPr>
                <w:rFonts w:ascii="Aptos" w:hAnsi="Aptos"/>
                <w:sz w:val="18"/>
              </w:rPr>
              <w:t xml:space="preserve"> </w:t>
            </w:r>
            <w:r w:rsidR="0083143A">
              <w:rPr>
                <w:rFonts w:ascii="Aptos" w:hAnsi="Aptos"/>
                <w:b/>
                <w:sz w:val="18"/>
              </w:rPr>
              <w:t>yes</w:t>
            </w:r>
          </w:p>
          <w:p w:rsidR="00C86A50" w:rsidP="00C86A50" w:rsidRDefault="00ED068B" w14:paraId="67FAFB26" w14:textId="17EC9885">
            <w:pPr>
              <w:spacing w:before="60" w:after="60"/>
              <w:rPr>
                <w:rFonts w:ascii="Aptos" w:hAnsi="Aptos" w:cs="Arial"/>
                <w:color w:val="072643"/>
                <w:sz w:val="18"/>
                <w:szCs w:val="18"/>
              </w:rPr>
            </w:pPr>
            <w:sdt>
              <w:sdtPr>
                <w:rPr>
                  <w:rFonts w:ascii="Aptos" w:hAnsi="Aptos" w:cs="Arial"/>
                  <w:sz w:val="18"/>
                  <w:szCs w:val="18"/>
                </w:rPr>
                <w:id w:val="-1393191729"/>
                <w14:checkbox>
                  <w14:checked w14:val="0"/>
                  <w14:checkedState w14:font="MS Gothic" w14:val="2612"/>
                  <w14:uncheckedState w14:font="MS Gothic" w14:val="2610"/>
                </w14:checkbox>
              </w:sdtPr>
              <w:sdtEndPr/>
              <w:sdtContent>
                <w:r w:rsidRPr="00181C71" w:rsidR="00C86A50">
                  <w:rPr>
                    <w:rFonts w:ascii="Aptos" w:hAnsi="Aptos" w:eastAsia="MS Gothic" w:cs="Arial"/>
                    <w:sz w:val="18"/>
                    <w:szCs w:val="18"/>
                  </w:rPr>
                  <w:t>☐</w:t>
                </w:r>
              </w:sdtContent>
            </w:sdt>
            <w:r w:rsidR="0083143A">
              <w:rPr>
                <w:rFonts w:ascii="Aptos" w:hAnsi="Aptos"/>
                <w:sz w:val="18"/>
              </w:rPr>
              <w:t xml:space="preserve"> </w:t>
            </w:r>
            <w:r w:rsidR="0083143A">
              <w:rPr>
                <w:rFonts w:ascii="Aptos" w:hAnsi="Aptos"/>
                <w:b/>
                <w:sz w:val="18"/>
              </w:rPr>
              <w:t xml:space="preserve">no </w:t>
            </w:r>
            <w:r w:rsidR="0083143A">
              <w:rPr>
                <w:rFonts w:ascii="Aptos" w:hAnsi="Aptos"/>
                <w:sz w:val="18"/>
              </w:rPr>
              <w:t>- further differentiation on case 1, 2 or 3</w:t>
            </w:r>
          </w:p>
        </w:tc>
      </w:tr>
    </w:tbl>
    <w:p w:rsidR="00F77086" w:rsidRDefault="00F77086" w14:paraId="4EB497EC" w14:textId="77777777"/>
    <w:p w:rsidR="00961393" w:rsidRDefault="00961393" w14:paraId="1E60848D" w14:textId="2F37FD04">
      <w:r>
        <w:br w:type="page"/>
      </w:r>
    </w:p>
    <w:tbl>
      <w:tblPr>
        <w:tblW w:w="10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43"/>
        <w:gridCol w:w="7230"/>
      </w:tblGrid>
      <w:tr w:rsidRPr="00C615D2" w:rsidR="0070788C" w:rsidTr="00961393" w14:paraId="38A78D96" w14:textId="77777777">
        <w:trPr>
          <w:trHeight w:val="867"/>
        </w:trPr>
        <w:tc>
          <w:tcPr>
            <w:tcW w:w="2943" w:type="dxa"/>
            <w:vMerge w:val="restart"/>
            <w:tcBorders>
              <w:top w:val="nil"/>
              <w:left w:val="nil"/>
              <w:bottom w:val="nil"/>
              <w:right w:val="nil"/>
            </w:tcBorders>
          </w:tcPr>
          <w:p w:rsidRPr="004500F7" w:rsidR="0070788C" w:rsidP="00BE3211" w:rsidRDefault="0070788C" w14:paraId="30259B8E" w14:textId="3C18CC40">
            <w:pPr>
              <w:spacing w:before="60" w:after="60"/>
              <w:rPr>
                <w:rFonts w:ascii="Aptos" w:hAnsi="Aptos" w:cs="Arial"/>
                <w:b/>
                <w:bCs/>
                <w:color w:val="072643"/>
                <w:sz w:val="18"/>
                <w:szCs w:val="18"/>
              </w:rPr>
            </w:pPr>
          </w:p>
        </w:tc>
        <w:tc>
          <w:tcPr>
            <w:tcW w:w="7230" w:type="dxa"/>
            <w:tcBorders>
              <w:top w:val="nil"/>
              <w:left w:val="nil"/>
              <w:bottom w:val="nil"/>
              <w:right w:val="nil"/>
            </w:tcBorders>
          </w:tcPr>
          <w:p w:rsidRPr="00181C71" w:rsidR="0070788C" w:rsidP="00181C71" w:rsidRDefault="00ED068B" w14:paraId="530C6A97" w14:textId="77777777">
            <w:pPr>
              <w:tabs>
                <w:tab w:val="left" w:pos="1455"/>
              </w:tabs>
              <w:spacing w:before="60" w:after="60"/>
              <w:rPr>
                <w:rFonts w:ascii="Aptos" w:hAnsi="Aptos" w:cs="Arial"/>
                <w:b/>
                <w:bCs/>
                <w:sz w:val="18"/>
                <w:szCs w:val="18"/>
              </w:rPr>
            </w:pPr>
            <w:sdt>
              <w:sdtPr>
                <w:rPr>
                  <w:rFonts w:ascii="Aptos" w:hAnsi="Aptos" w:cs="Arial"/>
                  <w:sz w:val="18"/>
                  <w:szCs w:val="18"/>
                </w:rPr>
                <w:id w:val="1810512103"/>
                <w14:checkbox>
                  <w14:checked w14:val="0"/>
                  <w14:checkedState w14:font="MS Gothic" w14:val="2612"/>
                  <w14:uncheckedState w14:font="MS Gothic" w14:val="2610"/>
                </w14:checkbox>
              </w:sdtPr>
              <w:sdtEndPr/>
              <w:sdtContent>
                <w:r w:rsidRPr="008B3081" w:rsidR="0070788C">
                  <w:rPr>
                    <w:rFonts w:ascii="Aptos" w:hAnsi="Aptos" w:eastAsia="MS Gothic" w:cs="Arial"/>
                    <w:sz w:val="18"/>
                    <w:szCs w:val="18"/>
                  </w:rPr>
                  <w:t>☐</w:t>
                </w:r>
              </w:sdtContent>
            </w:sdt>
            <w:r w:rsidR="0083143A">
              <w:rPr>
                <w:rFonts w:ascii="Aptos" w:hAnsi="Aptos"/>
                <w:sz w:val="18"/>
              </w:rPr>
              <w:t xml:space="preserve"> </w:t>
            </w:r>
            <w:r w:rsidR="0083143A">
              <w:rPr>
                <w:rFonts w:ascii="Aptos" w:hAnsi="Aptos"/>
                <w:b/>
                <w:sz w:val="18"/>
                <w:u w:val="single"/>
              </w:rPr>
              <w:t>Case 1:</w:t>
            </w:r>
            <w:r w:rsidR="0083143A">
              <w:rPr>
                <w:rFonts w:ascii="Aptos" w:hAnsi="Aptos"/>
                <w:b/>
                <w:sz w:val="18"/>
              </w:rPr>
              <w:t xml:space="preserve"> Product manufacturer = extended workbench of the applicant</w:t>
            </w:r>
          </w:p>
          <w:p w:rsidRPr="0070788C" w:rsidR="0070788C" w:rsidP="005C0E41" w:rsidRDefault="0070788C" w14:paraId="2F97DF38" w14:textId="155AAF86">
            <w:pPr>
              <w:pStyle w:val="Listenabsatz"/>
              <w:numPr>
                <w:ilvl w:val="0"/>
                <w:numId w:val="4"/>
              </w:numPr>
              <w:tabs>
                <w:tab w:val="left" w:pos="1455"/>
              </w:tabs>
              <w:spacing w:before="60" w:after="60"/>
              <w:ind w:left="459" w:hanging="283"/>
              <w:rPr>
                <w:rFonts w:ascii="Aptos" w:hAnsi="Aptos" w:cs="Arial"/>
                <w:b/>
                <w:bCs/>
                <w:sz w:val="18"/>
                <w:szCs w:val="18"/>
              </w:rPr>
            </w:pPr>
            <w:r>
              <w:rPr>
                <w:rFonts w:ascii="Aptos" w:hAnsi="Aptos"/>
                <w:sz w:val="18"/>
              </w:rPr>
              <w:t>The manufacturing facility acts as an “extended workbench” on behalf of the applicant.</w:t>
            </w:r>
          </w:p>
          <w:p w:rsidRPr="005B38FF" w:rsidR="0070788C" w:rsidP="005C0E41" w:rsidRDefault="0070788C" w14:paraId="3A76680D" w14:textId="77777777">
            <w:pPr>
              <w:pStyle w:val="Listenabsatz"/>
              <w:numPr>
                <w:ilvl w:val="0"/>
                <w:numId w:val="4"/>
              </w:numPr>
              <w:spacing w:before="60" w:after="60"/>
              <w:ind w:left="459" w:hanging="283"/>
              <w:rPr>
                <w:rFonts w:ascii="Aptos" w:hAnsi="Aptos" w:cs="Arial"/>
                <w:color w:val="072643"/>
                <w:sz w:val="18"/>
                <w:szCs w:val="18"/>
              </w:rPr>
            </w:pPr>
            <w:r>
              <w:rPr>
                <w:rFonts w:ascii="Aptos" w:hAnsi="Aptos"/>
                <w:sz w:val="18"/>
              </w:rPr>
              <w:t>Regular monitoring and certification of the manufacturing facility by Kiwa.</w:t>
            </w:r>
          </w:p>
          <w:p w:rsidRPr="00C6337E" w:rsidR="005B38FF" w:rsidP="005B38FF" w:rsidRDefault="005B38FF" w14:paraId="06B5D7AD" w14:textId="77777777">
            <w:pPr>
              <w:spacing w:before="60" w:after="60"/>
              <w:rPr>
                <w:rFonts w:ascii="Aptos" w:hAnsi="Aptos" w:cs="Arial"/>
                <w:b/>
                <w:bCs/>
                <w:sz w:val="18"/>
                <w:szCs w:val="18"/>
                <w:u w:val="single"/>
              </w:rPr>
            </w:pPr>
            <w:r>
              <w:rPr>
                <w:rFonts w:ascii="Aptos" w:hAnsi="Aptos"/>
                <w:b/>
                <w:sz w:val="18"/>
                <w:u w:val="single"/>
              </w:rPr>
              <w:t>Please attach:</w:t>
            </w:r>
          </w:p>
          <w:p w:rsidR="008E0739" w:rsidP="00CB2A0B" w:rsidRDefault="00ED068B" w14:paraId="4417BB26" w14:textId="46F9E1FD">
            <w:pPr>
              <w:pStyle w:val="Listenabsatz"/>
              <w:spacing w:before="60" w:after="60"/>
              <w:ind w:left="459"/>
              <w:rPr>
                <w:rFonts w:ascii="Aptos" w:hAnsi="Aptos" w:cs="Arial"/>
                <w:sz w:val="18"/>
                <w:szCs w:val="18"/>
              </w:rPr>
            </w:pPr>
            <w:sdt>
              <w:sdtPr>
                <w:rPr>
                  <w:rFonts w:ascii="Aptos" w:hAnsi="Aptos" w:cs="Arial"/>
                  <w:sz w:val="18"/>
                  <w:szCs w:val="18"/>
                </w:rPr>
                <w:id w:val="-1238158137"/>
                <w14:checkbox>
                  <w14:checked w14:val="0"/>
                  <w14:checkedState w14:font="MS Gothic" w14:val="2612"/>
                  <w14:uncheckedState w14:font="MS Gothic" w14:val="2610"/>
                </w14:checkbox>
              </w:sdtPr>
              <w:sdtEndPr/>
              <w:sdtContent>
                <w:r w:rsidRPr="008E0739" w:rsidR="008E0739">
                  <w:rPr>
                    <w:rFonts w:ascii="Aptos" w:hAnsi="Aptos" w:eastAsia="MS Gothic" w:cs="Arial"/>
                    <w:sz w:val="18"/>
                    <w:szCs w:val="18"/>
                  </w:rPr>
                  <w:t>☐</w:t>
                </w:r>
              </w:sdtContent>
            </w:sdt>
            <w:r w:rsidR="0083143A">
              <w:rPr>
                <w:rFonts w:ascii="Aptos" w:hAnsi="Aptos"/>
                <w:sz w:val="18"/>
              </w:rPr>
              <w:t xml:space="preserve"> “Applicant – Manufacturing Facility“ contract or </w:t>
            </w:r>
          </w:p>
          <w:p w:rsidRPr="008E0739" w:rsidR="005B38FF" w:rsidP="00CB2A0B" w:rsidRDefault="00ED068B" w14:paraId="2DCD50F5" w14:textId="40CE3B90">
            <w:pPr>
              <w:pStyle w:val="Listenabsatz"/>
              <w:spacing w:before="60" w:after="60"/>
              <w:ind w:left="459"/>
              <w:rPr>
                <w:rFonts w:ascii="Aptos" w:hAnsi="Aptos" w:cs="Arial"/>
                <w:sz w:val="18"/>
                <w:szCs w:val="18"/>
              </w:rPr>
            </w:pPr>
            <w:sdt>
              <w:sdtPr>
                <w:rPr>
                  <w:rFonts w:ascii="Aptos" w:hAnsi="Aptos" w:cs="Arial"/>
                  <w:sz w:val="18"/>
                  <w:szCs w:val="18"/>
                </w:rPr>
                <w:id w:val="-166173553"/>
                <w14:checkbox>
                  <w14:checked w14:val="0"/>
                  <w14:checkedState w14:font="MS Gothic" w14:val="2612"/>
                  <w14:uncheckedState w14:font="MS Gothic" w14:val="2610"/>
                </w14:checkbox>
              </w:sdtPr>
              <w:sdtEndPr/>
              <w:sdtContent>
                <w:r w:rsidRPr="008B3081" w:rsidR="008E0739">
                  <w:rPr>
                    <w:rFonts w:ascii="Aptos" w:hAnsi="Aptos" w:eastAsia="MS Gothic" w:cs="Arial"/>
                    <w:sz w:val="18"/>
                    <w:szCs w:val="18"/>
                  </w:rPr>
                  <w:t>☐</w:t>
                </w:r>
              </w:sdtContent>
            </w:sdt>
            <w:r w:rsidR="0083143A">
              <w:rPr>
                <w:rFonts w:ascii="Aptos" w:hAnsi="Aptos"/>
                <w:sz w:val="18"/>
              </w:rPr>
              <w:t xml:space="preserve"> Document that explains the “Applicant – Manufacturing Facility” relationship</w:t>
            </w:r>
          </w:p>
        </w:tc>
      </w:tr>
      <w:tr w:rsidRPr="00C615D2" w:rsidR="0070788C" w:rsidTr="00961393" w14:paraId="60A22CD0" w14:textId="77777777">
        <w:trPr>
          <w:trHeight w:val="867"/>
        </w:trPr>
        <w:tc>
          <w:tcPr>
            <w:tcW w:w="2943" w:type="dxa"/>
            <w:vMerge/>
            <w:tcBorders>
              <w:top w:val="nil"/>
              <w:left w:val="nil"/>
              <w:bottom w:val="nil"/>
              <w:right w:val="nil"/>
            </w:tcBorders>
          </w:tcPr>
          <w:p w:rsidRPr="004500F7" w:rsidR="0070788C" w:rsidP="00BE3211" w:rsidRDefault="0070788C" w14:paraId="280E6CD9" w14:textId="77777777">
            <w:pPr>
              <w:spacing w:before="60" w:after="60"/>
              <w:rPr>
                <w:rFonts w:ascii="Aptos" w:hAnsi="Aptos" w:cs="Arial"/>
                <w:b/>
                <w:bCs/>
                <w:color w:val="072643"/>
                <w:sz w:val="18"/>
                <w:szCs w:val="18"/>
              </w:rPr>
            </w:pPr>
          </w:p>
        </w:tc>
        <w:tc>
          <w:tcPr>
            <w:tcW w:w="7230" w:type="dxa"/>
            <w:tcBorders>
              <w:top w:val="nil"/>
              <w:left w:val="nil"/>
              <w:bottom w:val="nil"/>
              <w:right w:val="nil"/>
            </w:tcBorders>
          </w:tcPr>
          <w:p w:rsidRPr="00181C71" w:rsidR="0070788C" w:rsidP="00181C71" w:rsidRDefault="00ED068B" w14:paraId="45F71525" w14:textId="1FD27693">
            <w:pPr>
              <w:tabs>
                <w:tab w:val="left" w:pos="1455"/>
              </w:tabs>
              <w:spacing w:before="60" w:after="60"/>
              <w:rPr>
                <w:rFonts w:ascii="Aptos" w:hAnsi="Aptos" w:cs="Arial"/>
                <w:b/>
                <w:bCs/>
                <w:sz w:val="18"/>
                <w:szCs w:val="18"/>
              </w:rPr>
            </w:pPr>
            <w:sdt>
              <w:sdtPr>
                <w:rPr>
                  <w:rFonts w:ascii="Aptos" w:hAnsi="Aptos" w:cs="Arial"/>
                  <w:sz w:val="18"/>
                  <w:szCs w:val="18"/>
                </w:rPr>
                <w:id w:val="654568680"/>
                <w14:checkbox>
                  <w14:checked w14:val="0"/>
                  <w14:checkedState w14:font="MS Gothic" w14:val="2612"/>
                  <w14:uncheckedState w14:font="MS Gothic" w14:val="2610"/>
                </w14:checkbox>
              </w:sdtPr>
              <w:sdtEndPr/>
              <w:sdtContent>
                <w:r w:rsidRPr="005B38FF" w:rsidR="0070788C">
                  <w:rPr>
                    <w:rFonts w:ascii="Aptos" w:hAnsi="Aptos" w:eastAsia="MS Gothic" w:cs="Arial"/>
                    <w:sz w:val="18"/>
                    <w:szCs w:val="18"/>
                  </w:rPr>
                  <w:t>☐</w:t>
                </w:r>
              </w:sdtContent>
            </w:sdt>
            <w:r w:rsidR="0083143A">
              <w:rPr>
                <w:rFonts w:ascii="Aptos" w:hAnsi="Aptos"/>
                <w:sz w:val="18"/>
              </w:rPr>
              <w:t xml:space="preserve"> </w:t>
            </w:r>
            <w:r w:rsidR="0083143A">
              <w:rPr>
                <w:rFonts w:ascii="Aptos" w:hAnsi="Aptos"/>
                <w:b/>
                <w:sz w:val="18"/>
                <w:u w:val="single"/>
              </w:rPr>
              <w:t>Case 2:</w:t>
            </w:r>
            <w:r w:rsidR="0083143A">
              <w:rPr>
                <w:rFonts w:ascii="Aptos" w:hAnsi="Aptos"/>
                <w:b/>
                <w:sz w:val="18"/>
              </w:rPr>
              <w:t xml:space="preserve"> Trade or duplicate certificate / product manufacturer Kiwa-certified</w:t>
            </w:r>
          </w:p>
          <w:p w:rsidRPr="0070788C" w:rsidR="0070788C" w:rsidP="005C0E41" w:rsidRDefault="0070788C" w14:paraId="52CD9356" w14:textId="77777777">
            <w:pPr>
              <w:pStyle w:val="Listenabsatz"/>
              <w:numPr>
                <w:ilvl w:val="0"/>
                <w:numId w:val="4"/>
              </w:numPr>
              <w:tabs>
                <w:tab w:val="left" w:pos="1455"/>
              </w:tabs>
              <w:spacing w:before="60" w:after="60"/>
              <w:ind w:left="459" w:hanging="283"/>
              <w:rPr>
                <w:rFonts w:ascii="Aptos" w:hAnsi="Aptos" w:cs="Arial"/>
                <w:sz w:val="18"/>
                <w:szCs w:val="18"/>
              </w:rPr>
            </w:pPr>
            <w:r>
              <w:rPr>
                <w:rFonts w:ascii="Aptos" w:hAnsi="Aptos"/>
                <w:sz w:val="18"/>
              </w:rPr>
              <w:t>The applicant sources the products from the manufacturing facility and sells them on under its own company and product name (“Trade or duplicate certificate”).</w:t>
            </w:r>
          </w:p>
          <w:p w:rsidRPr="0070788C" w:rsidR="0070788C" w:rsidP="005C0E41" w:rsidRDefault="0070788C" w14:paraId="087E962A" w14:textId="77777777">
            <w:pPr>
              <w:pStyle w:val="Listenabsatz"/>
              <w:numPr>
                <w:ilvl w:val="0"/>
                <w:numId w:val="4"/>
              </w:numPr>
              <w:tabs>
                <w:tab w:val="left" w:pos="1455"/>
              </w:tabs>
              <w:spacing w:before="60" w:after="60"/>
              <w:ind w:left="459" w:hanging="283"/>
              <w:rPr>
                <w:rFonts w:ascii="Aptos" w:hAnsi="Aptos" w:cs="Arial"/>
                <w:sz w:val="18"/>
                <w:szCs w:val="18"/>
              </w:rPr>
            </w:pPr>
            <w:r>
              <w:rPr>
                <w:rFonts w:ascii="Aptos" w:hAnsi="Aptos"/>
                <w:sz w:val="18"/>
              </w:rPr>
              <w:t>The product manufacturer has a certificate from Kiwa for these products.</w:t>
            </w:r>
          </w:p>
          <w:p w:rsidR="0070788C" w:rsidP="005C0E41" w:rsidRDefault="0070788C" w14:paraId="1E778CA8" w14:textId="77777777">
            <w:pPr>
              <w:pStyle w:val="Listenabsatz"/>
              <w:numPr>
                <w:ilvl w:val="0"/>
                <w:numId w:val="4"/>
              </w:numPr>
              <w:tabs>
                <w:tab w:val="left" w:pos="1455"/>
              </w:tabs>
              <w:spacing w:before="60" w:after="60"/>
              <w:ind w:left="459" w:hanging="283"/>
              <w:rPr>
                <w:rFonts w:ascii="Aptos" w:hAnsi="Aptos" w:cs="Arial"/>
                <w:sz w:val="18"/>
                <w:szCs w:val="18"/>
              </w:rPr>
            </w:pPr>
            <w:r>
              <w:rPr>
                <w:rFonts w:ascii="Aptos" w:hAnsi="Aptos"/>
                <w:sz w:val="18"/>
              </w:rPr>
              <w:t>Regular monitoring and certification of the manufacturing facility by Kiwa.</w:t>
            </w:r>
          </w:p>
          <w:p w:rsidRPr="008E0739" w:rsidR="005B38FF" w:rsidP="005B38FF" w:rsidRDefault="005B38FF" w14:paraId="32A4DDF2" w14:textId="77777777">
            <w:pPr>
              <w:tabs>
                <w:tab w:val="left" w:pos="1455"/>
              </w:tabs>
              <w:spacing w:before="60" w:after="60"/>
              <w:rPr>
                <w:rFonts w:ascii="Aptos" w:hAnsi="Aptos" w:cs="Arial"/>
                <w:b/>
                <w:bCs/>
                <w:sz w:val="18"/>
                <w:szCs w:val="18"/>
                <w:u w:val="single"/>
              </w:rPr>
            </w:pPr>
            <w:r>
              <w:rPr>
                <w:rFonts w:ascii="Aptos" w:hAnsi="Aptos"/>
                <w:b/>
                <w:sz w:val="18"/>
                <w:u w:val="single"/>
              </w:rPr>
              <w:t>Please attach:</w:t>
            </w:r>
          </w:p>
          <w:p w:rsidRPr="008E0739" w:rsidR="005B38FF" w:rsidP="00B60CDA" w:rsidRDefault="00ED068B" w14:paraId="52B3DF46" w14:textId="019696CE">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1323235558"/>
                <w14:checkbox>
                  <w14:checked w14:val="0"/>
                  <w14:checkedState w14:font="MS Gothic" w14:val="2612"/>
                  <w14:uncheckedState w14:font="MS Gothic" w14:val="2610"/>
                </w14:checkbox>
              </w:sdtPr>
              <w:sdtEndPr/>
              <w:sdtContent>
                <w:r w:rsidR="008E0739">
                  <w:rPr>
                    <w:rFonts w:hint="eastAsia" w:ascii="MS Gothic" w:hAnsi="MS Gothic" w:eastAsia="MS Gothic" w:cs="Arial"/>
                    <w:sz w:val="18"/>
                    <w:szCs w:val="18"/>
                  </w:rPr>
                  <w:t>☐</w:t>
                </w:r>
              </w:sdtContent>
            </w:sdt>
            <w:r w:rsidR="0083143A">
              <w:rPr>
                <w:rFonts w:ascii="Aptos" w:hAnsi="Aptos"/>
                <w:sz w:val="18"/>
              </w:rPr>
              <w:t xml:space="preserve"> Product manufacturer’s approval certificate</w:t>
            </w:r>
          </w:p>
          <w:p w:rsidRPr="008E0739" w:rsidR="005B38FF" w:rsidP="00B60CDA" w:rsidRDefault="00ED068B" w14:paraId="5B271C1A" w14:textId="340FF4EE">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306678024"/>
                <w14:checkbox>
                  <w14:checked w14:val="0"/>
                  <w14:checkedState w14:font="MS Gothic" w14:val="2612"/>
                  <w14:uncheckedState w14:font="MS Gothic" w14:val="2610"/>
                </w14:checkbox>
              </w:sdtPr>
              <w:sdtEndPr/>
              <w:sdtContent>
                <w:r w:rsidR="008E0739">
                  <w:rPr>
                    <w:rFonts w:hint="eastAsia" w:ascii="MS Gothic" w:hAnsi="MS Gothic" w:eastAsia="MS Gothic" w:cs="Arial"/>
                    <w:sz w:val="18"/>
                    <w:szCs w:val="18"/>
                  </w:rPr>
                  <w:t>☐</w:t>
                </w:r>
              </w:sdtContent>
            </w:sdt>
            <w:r w:rsidR="0083143A">
              <w:rPr>
                <w:rFonts w:ascii="Aptos" w:hAnsi="Aptos"/>
                <w:sz w:val="18"/>
              </w:rPr>
              <w:t xml:space="preserve"> Proof of product uniformity (manufacturer-distributor declaration)</w:t>
            </w:r>
          </w:p>
          <w:p w:rsidRPr="008E0739" w:rsidR="008E0739" w:rsidP="00B60CDA" w:rsidRDefault="00ED068B" w14:paraId="718AA170" w14:textId="3AD80496">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966279339"/>
                <w14:checkbox>
                  <w14:checked w14:val="0"/>
                  <w14:checkedState w14:font="MS Gothic" w14:val="2612"/>
                  <w14:uncheckedState w14:font="MS Gothic" w14:val="2610"/>
                </w14:checkbox>
              </w:sdtPr>
              <w:sdtEndPr/>
              <w:sdtContent>
                <w:r w:rsidR="008E0739">
                  <w:rPr>
                    <w:rFonts w:hint="eastAsia" w:ascii="MS Gothic" w:hAnsi="MS Gothic" w:eastAsia="MS Gothic" w:cs="Arial"/>
                    <w:sz w:val="18"/>
                    <w:szCs w:val="18"/>
                  </w:rPr>
                  <w:t>☐</w:t>
                </w:r>
              </w:sdtContent>
            </w:sdt>
            <w:r w:rsidR="0083143A">
              <w:rPr>
                <w:rFonts w:ascii="Aptos" w:hAnsi="Aptos"/>
                <w:sz w:val="18"/>
              </w:rPr>
              <w:t xml:space="preserve"> Current certificate of the product manufacturer</w:t>
            </w:r>
          </w:p>
          <w:p w:rsidRPr="008E0739" w:rsidR="008E0739" w:rsidP="00B60CDA" w:rsidRDefault="00ED068B" w14:paraId="4C728697" w14:textId="2DB967C6">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409583055"/>
                <w14:checkbox>
                  <w14:checked w14:val="0"/>
                  <w14:checkedState w14:font="MS Gothic" w14:val="2612"/>
                  <w14:uncheckedState w14:font="MS Gothic" w14:val="2610"/>
                </w14:checkbox>
              </w:sdtPr>
              <w:sdtEndPr/>
              <w:sdtContent>
                <w:r w:rsidR="008E0739">
                  <w:rPr>
                    <w:rFonts w:hint="eastAsia" w:ascii="MS Gothic" w:hAnsi="MS Gothic" w:eastAsia="MS Gothic" w:cs="Arial"/>
                    <w:sz w:val="18"/>
                    <w:szCs w:val="18"/>
                  </w:rPr>
                  <w:t>☐</w:t>
                </w:r>
              </w:sdtContent>
            </w:sdt>
            <w:r w:rsidR="0083143A">
              <w:rPr>
                <w:rFonts w:ascii="Aptos" w:hAnsi="Aptos"/>
                <w:sz w:val="18"/>
              </w:rPr>
              <w:t xml:space="preserve"> Latest inspection report (e.g. by Kiwa or third-party body)</w:t>
            </w:r>
          </w:p>
        </w:tc>
      </w:tr>
      <w:tr w:rsidRPr="00C615D2" w:rsidR="008B3081" w:rsidTr="006A7125" w14:paraId="4C2F6437" w14:textId="77777777">
        <w:trPr>
          <w:trHeight w:val="867"/>
        </w:trPr>
        <w:tc>
          <w:tcPr>
            <w:tcW w:w="2943" w:type="dxa"/>
            <w:tcBorders>
              <w:top w:val="nil"/>
              <w:left w:val="nil"/>
              <w:bottom w:val="nil"/>
              <w:right w:val="nil"/>
            </w:tcBorders>
          </w:tcPr>
          <w:p w:rsidRPr="004500F7" w:rsidR="008B3081" w:rsidP="00BE3211" w:rsidRDefault="008B3081" w14:paraId="5A580FC0" w14:textId="77777777">
            <w:pPr>
              <w:spacing w:before="60" w:after="60"/>
              <w:rPr>
                <w:rFonts w:ascii="Aptos" w:hAnsi="Aptos" w:cs="Arial"/>
                <w:b/>
                <w:bCs/>
                <w:color w:val="072643"/>
                <w:sz w:val="18"/>
                <w:szCs w:val="18"/>
              </w:rPr>
            </w:pPr>
          </w:p>
        </w:tc>
        <w:tc>
          <w:tcPr>
            <w:tcW w:w="7230" w:type="dxa"/>
            <w:tcBorders>
              <w:top w:val="nil"/>
              <w:left w:val="nil"/>
              <w:bottom w:val="nil"/>
              <w:right w:val="nil"/>
            </w:tcBorders>
          </w:tcPr>
          <w:p w:rsidRPr="00181C71" w:rsidR="00181C71" w:rsidP="00181C71" w:rsidRDefault="00ED068B" w14:paraId="75BD761D" w14:textId="72E0FC8E">
            <w:pPr>
              <w:spacing w:before="60" w:after="60"/>
              <w:rPr>
                <w:rFonts w:ascii="Aptos" w:hAnsi="Aptos" w:cs="Arial"/>
                <w:b/>
                <w:bCs/>
                <w:sz w:val="18"/>
                <w:szCs w:val="18"/>
              </w:rPr>
            </w:pPr>
            <w:sdt>
              <w:sdtPr>
                <w:rPr>
                  <w:rFonts w:ascii="Aptos" w:hAnsi="Aptos" w:cs="Arial"/>
                  <w:sz w:val="18"/>
                  <w:szCs w:val="18"/>
                </w:rPr>
                <w:id w:val="-1035729123"/>
                <w14:checkbox>
                  <w14:checked w14:val="0"/>
                  <w14:checkedState w14:font="MS Gothic" w14:val="2612"/>
                  <w14:uncheckedState w14:font="MS Gothic" w14:val="2610"/>
                </w14:checkbox>
              </w:sdtPr>
              <w:sdtEndPr/>
              <w:sdtContent>
                <w:r w:rsidRPr="005B38FF" w:rsidR="005B38FF">
                  <w:rPr>
                    <w:rFonts w:ascii="Aptos" w:hAnsi="Aptos" w:eastAsia="MS Gothic" w:cs="Arial"/>
                    <w:sz w:val="18"/>
                    <w:szCs w:val="18"/>
                  </w:rPr>
                  <w:t>☐</w:t>
                </w:r>
              </w:sdtContent>
            </w:sdt>
            <w:r w:rsidR="0083143A">
              <w:rPr>
                <w:rFonts w:ascii="Aptos" w:hAnsi="Aptos"/>
                <w:sz w:val="18"/>
              </w:rPr>
              <w:t xml:space="preserve"> </w:t>
            </w:r>
            <w:r w:rsidR="0083143A">
              <w:rPr>
                <w:rFonts w:ascii="Aptos" w:hAnsi="Aptos"/>
                <w:b/>
                <w:sz w:val="18"/>
                <w:u w:val="single"/>
              </w:rPr>
              <w:t>Case 3:</w:t>
            </w:r>
            <w:r w:rsidR="0083143A">
              <w:rPr>
                <w:rFonts w:ascii="Aptos" w:hAnsi="Aptos"/>
                <w:b/>
                <w:sz w:val="18"/>
              </w:rPr>
              <w:t xml:space="preserve"> Trade or duplicate certificate / product manufacturer </w:t>
            </w:r>
            <w:r w:rsidR="0083143A">
              <w:rPr>
                <w:rFonts w:ascii="Aptos" w:hAnsi="Aptos"/>
                <w:b/>
                <w:sz w:val="18"/>
                <w:u w:val="single"/>
              </w:rPr>
              <w:t>not</w:t>
            </w:r>
            <w:r w:rsidR="0083143A">
              <w:rPr>
                <w:rFonts w:ascii="Aptos" w:hAnsi="Aptos"/>
                <w:b/>
                <w:sz w:val="18"/>
              </w:rPr>
              <w:t>Kiwa-certified</w:t>
            </w:r>
          </w:p>
          <w:p w:rsidRPr="0070788C" w:rsidR="00181C71" w:rsidP="005C0E41" w:rsidRDefault="00181C71" w14:paraId="1D21A298" w14:textId="77777777">
            <w:pPr>
              <w:pStyle w:val="Listenabsatz"/>
              <w:numPr>
                <w:ilvl w:val="0"/>
                <w:numId w:val="4"/>
              </w:numPr>
              <w:tabs>
                <w:tab w:val="left" w:pos="1455"/>
              </w:tabs>
              <w:spacing w:before="60" w:after="60"/>
              <w:ind w:left="459" w:hanging="283"/>
              <w:rPr>
                <w:rFonts w:ascii="Aptos" w:hAnsi="Aptos" w:cs="Arial"/>
                <w:sz w:val="18"/>
                <w:szCs w:val="18"/>
              </w:rPr>
            </w:pPr>
            <w:r>
              <w:rPr>
                <w:rFonts w:ascii="Aptos" w:hAnsi="Aptos"/>
                <w:sz w:val="18"/>
              </w:rPr>
              <w:t>The applicant sources the products from the manufacturing facility and sells them on under its own company and product name (“Trade or duplicate certificate”).</w:t>
            </w:r>
          </w:p>
          <w:p w:rsidRPr="0070788C" w:rsidR="00181C71" w:rsidP="005C0E41" w:rsidRDefault="00181C71" w14:paraId="7C3719E7" w14:textId="77777777">
            <w:pPr>
              <w:pStyle w:val="Listenabsatz"/>
              <w:numPr>
                <w:ilvl w:val="0"/>
                <w:numId w:val="4"/>
              </w:numPr>
              <w:tabs>
                <w:tab w:val="left" w:pos="1455"/>
              </w:tabs>
              <w:spacing w:before="60" w:after="60"/>
              <w:ind w:left="459" w:hanging="283"/>
              <w:rPr>
                <w:rFonts w:ascii="Aptos" w:hAnsi="Aptos" w:cs="Arial"/>
                <w:sz w:val="18"/>
                <w:szCs w:val="18"/>
              </w:rPr>
            </w:pPr>
            <w:r>
              <w:rPr>
                <w:rFonts w:ascii="Aptos" w:hAnsi="Aptos"/>
                <w:sz w:val="18"/>
              </w:rPr>
              <w:t>The product manufacturer has a certificate from another appropriate certification body (e.g. Notified Body) for these products.</w:t>
            </w:r>
          </w:p>
          <w:p w:rsidRPr="008E0739" w:rsidR="00181C71" w:rsidP="005C0E41" w:rsidRDefault="00181C71" w14:paraId="19B83710" w14:textId="77777777">
            <w:pPr>
              <w:pStyle w:val="Listenabsatz"/>
              <w:numPr>
                <w:ilvl w:val="0"/>
                <w:numId w:val="4"/>
              </w:numPr>
              <w:tabs>
                <w:tab w:val="left" w:pos="1455"/>
              </w:tabs>
              <w:spacing w:before="60" w:after="60"/>
              <w:ind w:left="459" w:hanging="283"/>
              <w:rPr>
                <w:rFonts w:ascii="Aptos" w:hAnsi="Aptos" w:cs="Arial"/>
                <w:sz w:val="16"/>
                <w:szCs w:val="16"/>
              </w:rPr>
            </w:pPr>
            <w:r>
              <w:rPr>
                <w:rFonts w:ascii="Aptos" w:hAnsi="Aptos"/>
                <w:sz w:val="18"/>
              </w:rPr>
              <w:t>Regular monitoring and certification of the manufacturing facility by the other body.</w:t>
            </w:r>
          </w:p>
          <w:p w:rsidRPr="008E0739" w:rsidR="008E0739" w:rsidP="008E0739" w:rsidRDefault="008E0739" w14:paraId="0A456877" w14:textId="77777777">
            <w:pPr>
              <w:tabs>
                <w:tab w:val="left" w:pos="1455"/>
              </w:tabs>
              <w:spacing w:before="60" w:after="60"/>
              <w:rPr>
                <w:rFonts w:ascii="Aptos" w:hAnsi="Aptos" w:cs="Arial"/>
                <w:b/>
                <w:bCs/>
                <w:sz w:val="18"/>
                <w:szCs w:val="18"/>
                <w:u w:val="single"/>
              </w:rPr>
            </w:pPr>
            <w:r>
              <w:rPr>
                <w:rFonts w:ascii="Aptos" w:hAnsi="Aptos"/>
                <w:b/>
                <w:sz w:val="18"/>
                <w:u w:val="single"/>
              </w:rPr>
              <w:t>Please attach:</w:t>
            </w:r>
          </w:p>
          <w:p w:rsidRPr="008E0739" w:rsidR="008E0739" w:rsidP="00B60CDA" w:rsidRDefault="00ED068B" w14:paraId="23C5507C" w14:textId="7DCF0A5C">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1736516653"/>
                <w14:checkbox>
                  <w14:checked w14:val="0"/>
                  <w14:checkedState w14:font="MS Gothic" w14:val="2612"/>
                  <w14:uncheckedState w14:font="MS Gothic" w14:val="2610"/>
                </w14:checkbox>
              </w:sdtPr>
              <w:sdtEndPr/>
              <w:sdtContent>
                <w:r w:rsidR="00A911C8">
                  <w:rPr>
                    <w:rFonts w:hint="eastAsia" w:ascii="MS Gothic" w:hAnsi="MS Gothic" w:eastAsia="MS Gothic" w:cs="Arial"/>
                    <w:sz w:val="18"/>
                    <w:szCs w:val="18"/>
                  </w:rPr>
                  <w:t>☐</w:t>
                </w:r>
              </w:sdtContent>
            </w:sdt>
            <w:r w:rsidR="0083143A">
              <w:rPr>
                <w:rFonts w:ascii="Aptos" w:hAnsi="Aptos"/>
                <w:sz w:val="18"/>
              </w:rPr>
              <w:t xml:space="preserve"> Product manufacturer’s approval certificate</w:t>
            </w:r>
          </w:p>
          <w:p w:rsidRPr="008E0739" w:rsidR="008E0739" w:rsidP="00B60CDA" w:rsidRDefault="00ED068B" w14:paraId="63AD61D0" w14:textId="22B518E3">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1131169879"/>
                <w14:checkbox>
                  <w14:checked w14:val="0"/>
                  <w14:checkedState w14:font="MS Gothic" w14:val="2612"/>
                  <w14:uncheckedState w14:font="MS Gothic" w14:val="2610"/>
                </w14:checkbox>
              </w:sdtPr>
              <w:sdtEndPr/>
              <w:sdtContent>
                <w:r w:rsidR="008E0739">
                  <w:rPr>
                    <w:rFonts w:hint="eastAsia" w:ascii="MS Gothic" w:hAnsi="MS Gothic" w:eastAsia="MS Gothic" w:cs="Arial"/>
                    <w:sz w:val="18"/>
                    <w:szCs w:val="18"/>
                  </w:rPr>
                  <w:t>☐</w:t>
                </w:r>
              </w:sdtContent>
            </w:sdt>
            <w:r w:rsidR="0083143A">
              <w:rPr>
                <w:rFonts w:ascii="Aptos" w:hAnsi="Aptos"/>
                <w:sz w:val="18"/>
              </w:rPr>
              <w:t xml:space="preserve"> Proof of product uniformity (manufacturer-distributor declaration)</w:t>
            </w:r>
          </w:p>
          <w:p w:rsidR="008E0739" w:rsidP="00B60CDA" w:rsidRDefault="00ED068B" w14:paraId="37020F66" w14:textId="040C2EF3">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2128345218"/>
                <w14:checkbox>
                  <w14:checked w14:val="0"/>
                  <w14:checkedState w14:font="MS Gothic" w14:val="2612"/>
                  <w14:uncheckedState w14:font="MS Gothic" w14:val="2610"/>
                </w14:checkbox>
              </w:sdtPr>
              <w:sdtEndPr/>
              <w:sdtContent>
                <w:r w:rsidR="008E0739">
                  <w:rPr>
                    <w:rFonts w:hint="eastAsia" w:ascii="MS Gothic" w:hAnsi="MS Gothic" w:eastAsia="MS Gothic" w:cs="Arial"/>
                    <w:sz w:val="18"/>
                    <w:szCs w:val="18"/>
                  </w:rPr>
                  <w:t>☐</w:t>
                </w:r>
              </w:sdtContent>
            </w:sdt>
            <w:r w:rsidR="0083143A">
              <w:rPr>
                <w:rFonts w:ascii="Aptos" w:hAnsi="Aptos"/>
                <w:sz w:val="18"/>
              </w:rPr>
              <w:t xml:space="preserve"> Current certificate of the product manufacturer</w:t>
            </w:r>
          </w:p>
          <w:p w:rsidRPr="008E0739" w:rsidR="008E0739" w:rsidP="00B60CDA" w:rsidRDefault="00ED068B" w14:paraId="7F6120AC" w14:textId="149CA06F">
            <w:pPr>
              <w:pStyle w:val="Listenabsatz"/>
              <w:tabs>
                <w:tab w:val="left" w:pos="1455"/>
              </w:tabs>
              <w:spacing w:before="60" w:after="60"/>
              <w:ind w:left="459"/>
              <w:rPr>
                <w:rFonts w:ascii="Aptos" w:hAnsi="Aptos" w:cs="Arial"/>
                <w:sz w:val="16"/>
                <w:szCs w:val="16"/>
              </w:rPr>
            </w:pPr>
            <w:sdt>
              <w:sdtPr>
                <w:rPr>
                  <w:rFonts w:ascii="Aptos" w:hAnsi="Aptos" w:cs="Arial"/>
                  <w:sz w:val="18"/>
                  <w:szCs w:val="18"/>
                </w:rPr>
                <w:id w:val="1873799318"/>
                <w14:checkbox>
                  <w14:checked w14:val="0"/>
                  <w14:checkedState w14:font="MS Gothic" w14:val="2612"/>
                  <w14:uncheckedState w14:font="MS Gothic" w14:val="2610"/>
                </w14:checkbox>
              </w:sdtPr>
              <w:sdtEndPr/>
              <w:sdtContent>
                <w:r w:rsidR="008E0739">
                  <w:rPr>
                    <w:rFonts w:hint="eastAsia" w:ascii="MS Gothic" w:hAnsi="MS Gothic" w:eastAsia="MS Gothic" w:cs="Arial"/>
                    <w:sz w:val="18"/>
                    <w:szCs w:val="18"/>
                  </w:rPr>
                  <w:t>☐</w:t>
                </w:r>
              </w:sdtContent>
            </w:sdt>
            <w:r w:rsidR="0083143A">
              <w:rPr>
                <w:rFonts w:ascii="Aptos" w:hAnsi="Aptos"/>
                <w:sz w:val="18"/>
              </w:rPr>
              <w:t xml:space="preserve"> Latest inspection report (e.g. by Kiwa or third-party body)</w:t>
            </w:r>
          </w:p>
        </w:tc>
      </w:tr>
      <w:tr w:rsidRPr="00C615D2" w:rsidR="008B3081" w:rsidTr="006A7125" w14:paraId="7D191440" w14:textId="77777777">
        <w:trPr>
          <w:trHeight w:val="867"/>
        </w:trPr>
        <w:tc>
          <w:tcPr>
            <w:tcW w:w="2943" w:type="dxa"/>
            <w:tcBorders>
              <w:top w:val="nil"/>
              <w:left w:val="nil"/>
              <w:bottom w:val="nil"/>
              <w:right w:val="nil"/>
            </w:tcBorders>
          </w:tcPr>
          <w:p w:rsidRPr="00C6337E" w:rsidR="00181C71" w:rsidP="00BE3211" w:rsidRDefault="0070788C" w14:paraId="7EBBBBF2" w14:textId="3895326C">
            <w:pPr>
              <w:spacing w:before="60" w:after="60"/>
              <w:rPr>
                <w:rFonts w:ascii="Aptos" w:hAnsi="Aptos" w:cs="Arial"/>
                <w:b/>
                <w:bCs/>
                <w:sz w:val="18"/>
                <w:szCs w:val="18"/>
              </w:rPr>
            </w:pPr>
            <w:r>
              <w:rPr>
                <w:rFonts w:ascii="Aptos" w:hAnsi="Aptos"/>
                <w:b/>
                <w:sz w:val="18"/>
              </w:rPr>
              <w:t>For traders / importers</w:t>
            </w:r>
          </w:p>
          <w:p w:rsidRPr="00C6337E" w:rsidR="0070788C" w:rsidP="00BE3211" w:rsidRDefault="0070788C" w14:paraId="3DE0F735" w14:textId="015F1AD6">
            <w:pPr>
              <w:spacing w:before="60" w:after="60"/>
              <w:rPr>
                <w:rFonts w:ascii="Aptos" w:hAnsi="Aptos" w:cs="Arial"/>
                <w:sz w:val="18"/>
                <w:szCs w:val="18"/>
              </w:rPr>
            </w:pPr>
            <w:r>
              <w:rPr>
                <w:rFonts w:ascii="Aptos" w:hAnsi="Aptos"/>
                <w:sz w:val="18"/>
              </w:rPr>
              <w:t>Case 2, 3</w:t>
            </w:r>
          </w:p>
        </w:tc>
        <w:tc>
          <w:tcPr>
            <w:tcW w:w="7230" w:type="dxa"/>
            <w:tcBorders>
              <w:top w:val="nil"/>
              <w:left w:val="nil"/>
              <w:bottom w:val="nil"/>
              <w:right w:val="nil"/>
            </w:tcBorders>
          </w:tcPr>
          <w:p w:rsidRPr="0070788C" w:rsidR="0070788C" w:rsidP="0070788C" w:rsidRDefault="00ED068B" w14:paraId="4136DD77" w14:textId="33F6B5E4">
            <w:pPr>
              <w:spacing w:before="60"/>
              <w:rPr>
                <w:rFonts w:ascii="Aptos" w:hAnsi="Aptos" w:cs="Arial"/>
                <w:sz w:val="18"/>
                <w:szCs w:val="18"/>
                <w:u w:val="single"/>
              </w:rPr>
            </w:pPr>
            <w:sdt>
              <w:sdtPr>
                <w:rPr>
                  <w:rFonts w:ascii="Aptos" w:hAnsi="Aptos" w:cs="Arial"/>
                  <w:sz w:val="18"/>
                  <w:szCs w:val="18"/>
                </w:rPr>
                <w:id w:val="-1029184012"/>
                <w14:checkbox>
                  <w14:checked w14:val="0"/>
                  <w14:checkedState w14:font="MS Gothic" w14:val="2612"/>
                  <w14:uncheckedState w14:font="MS Gothic" w14:val="2610"/>
                </w14:checkbox>
              </w:sdtPr>
              <w:sdtEndPr/>
              <w:sdtContent>
                <w:r w:rsidRPr="005B38FF" w:rsidR="0070788C">
                  <w:rPr>
                    <w:rFonts w:ascii="Aptos" w:hAnsi="Aptos" w:eastAsia="MS Gothic" w:cs="Arial"/>
                    <w:sz w:val="18"/>
                    <w:szCs w:val="18"/>
                  </w:rPr>
                  <w:t>☐</w:t>
                </w:r>
              </w:sdtContent>
            </w:sdt>
            <w:r w:rsidR="0083143A">
              <w:rPr>
                <w:rFonts w:ascii="Aptos" w:hAnsi="Aptos"/>
                <w:sz w:val="18"/>
              </w:rPr>
              <w:t xml:space="preserve"> </w:t>
            </w:r>
            <w:r w:rsidR="0083143A">
              <w:rPr>
                <w:rFonts w:ascii="Aptos" w:hAnsi="Aptos"/>
                <w:b/>
                <w:sz w:val="18"/>
              </w:rPr>
              <w:t>Confirmation in accordance with Art. 13, 14 BauPVO</w:t>
            </w:r>
          </w:p>
          <w:p w:rsidRPr="0070788C" w:rsidR="008B3081" w:rsidP="005C0E41" w:rsidRDefault="0070788C" w14:paraId="7A78887D" w14:textId="1855379C">
            <w:pPr>
              <w:pStyle w:val="Listenabsatz"/>
              <w:numPr>
                <w:ilvl w:val="0"/>
                <w:numId w:val="4"/>
              </w:numPr>
              <w:tabs>
                <w:tab w:val="left" w:pos="1455"/>
              </w:tabs>
              <w:spacing w:before="60" w:after="60"/>
              <w:ind w:left="459" w:hanging="283"/>
              <w:rPr>
                <w:rFonts w:ascii="Aptos" w:hAnsi="Aptos" w:cs="Arial"/>
                <w:color w:val="072643"/>
                <w:sz w:val="16"/>
                <w:szCs w:val="16"/>
              </w:rPr>
            </w:pPr>
            <w:r>
              <w:rPr>
                <w:rFonts w:ascii="Aptos" w:hAnsi="Aptos"/>
                <w:sz w:val="18"/>
              </w:rPr>
              <w:t>The trader hereby ensures that the storage or transport conditions do not impact the conformity of the construction products with the performance declaration or compliance with another other requirements applicable under these regulations.</w:t>
            </w:r>
          </w:p>
        </w:tc>
      </w:tr>
      <w:tr w:rsidRPr="004500F7" w:rsidR="00317613" w:rsidTr="0097792B" w14:paraId="2D8CFDC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1"/>
        </w:trPr>
        <w:tc>
          <w:tcPr>
            <w:tcW w:w="2943" w:type="dxa"/>
          </w:tcPr>
          <w:p w:rsidRPr="00C6337E" w:rsidR="00317613" w:rsidP="0097792B" w:rsidRDefault="00317613" w14:paraId="2620C93F" w14:textId="77777777">
            <w:pPr>
              <w:spacing w:before="60" w:after="60"/>
              <w:rPr>
                <w:rFonts w:ascii="Aptos" w:hAnsi="Aptos" w:cs="Arial"/>
                <w:b/>
                <w:bCs/>
                <w:sz w:val="18"/>
                <w:szCs w:val="18"/>
              </w:rPr>
            </w:pPr>
            <w:r>
              <w:rPr>
                <w:rFonts w:ascii="Aptos" w:hAnsi="Aptos"/>
                <w:b/>
                <w:sz w:val="18"/>
              </w:rPr>
              <w:t>Language</w:t>
            </w:r>
          </w:p>
          <w:p w:rsidRPr="00C6337E" w:rsidR="00317613" w:rsidP="0097792B" w:rsidRDefault="00317613" w14:paraId="52D5337A" w14:textId="77777777">
            <w:pPr>
              <w:spacing w:before="60" w:after="60"/>
              <w:rPr>
                <w:rFonts w:ascii="Aptos" w:hAnsi="Aptos" w:cs="Arial"/>
                <w:sz w:val="18"/>
                <w:szCs w:val="18"/>
              </w:rPr>
            </w:pPr>
            <w:r>
              <w:rPr>
                <w:rFonts w:ascii="Aptos" w:hAnsi="Aptos"/>
                <w:sz w:val="18"/>
              </w:rPr>
              <w:t>of reports and certificates</w:t>
            </w:r>
          </w:p>
        </w:tc>
        <w:tc>
          <w:tcPr>
            <w:tcW w:w="7230" w:type="dxa"/>
          </w:tcPr>
          <w:p w:rsidRPr="00A8736E" w:rsidR="00317613" w:rsidP="000E3562" w:rsidRDefault="00ED068B" w14:paraId="5824B4FF" w14:textId="5B0C6C44">
            <w:pPr>
              <w:spacing w:before="60" w:after="60"/>
              <w:rPr>
                <w:rFonts w:ascii="Aptos" w:hAnsi="Aptos" w:cs="Arial"/>
                <w:bCs/>
                <w:sz w:val="18"/>
                <w:szCs w:val="18"/>
              </w:rPr>
            </w:pPr>
            <w:sdt>
              <w:sdtPr>
                <w:rPr>
                  <w:rFonts w:ascii="Aptos" w:hAnsi="Aptos" w:cs="Arial"/>
                  <w:bCs/>
                  <w:sz w:val="18"/>
                  <w:szCs w:val="18"/>
                </w:rPr>
                <w:id w:val="-717364157"/>
                <w14:checkbox>
                  <w14:checked w14:val="0"/>
                  <w14:checkedState w14:font="MS Gothic" w14:val="2612"/>
                  <w14:uncheckedState w14:font="MS Gothic" w14:val="2610"/>
                </w14:checkbox>
              </w:sdtPr>
              <w:sdtEndPr/>
              <w:sdtContent>
                <w:r w:rsidR="000E3562">
                  <w:rPr>
                    <w:rFonts w:hint="eastAsia" w:ascii="MS Gothic" w:hAnsi="MS Gothic" w:eastAsia="MS Gothic" w:cs="Arial"/>
                    <w:bCs/>
                    <w:sz w:val="18"/>
                    <w:szCs w:val="18"/>
                  </w:rPr>
                  <w:t>☐</w:t>
                </w:r>
              </w:sdtContent>
            </w:sdt>
            <w:r w:rsidR="0083143A">
              <w:rPr>
                <w:rFonts w:ascii="Aptos" w:hAnsi="Aptos"/>
                <w:sz w:val="18"/>
              </w:rPr>
              <w:t xml:space="preserve"> German                              </w:t>
            </w:r>
            <w:sdt>
              <w:sdtPr>
                <w:rPr>
                  <w:rFonts w:ascii="Aptos" w:hAnsi="Aptos" w:cs="Arial"/>
                  <w:bCs/>
                  <w:sz w:val="18"/>
                  <w:szCs w:val="18"/>
                </w:rPr>
                <w:id w:val="-2071724484"/>
                <w14:checkbox>
                  <w14:checked w14:val="0"/>
                  <w14:checkedState w14:font="MS Gothic" w14:val="2612"/>
                  <w14:uncheckedState w14:font="MS Gothic" w14:val="2610"/>
                </w14:checkbox>
              </w:sdtPr>
              <w:sdtEndPr/>
              <w:sdtContent>
                <w:r w:rsidRPr="00A8736E" w:rsidR="00317613">
                  <w:rPr>
                    <w:rFonts w:hint="eastAsia" w:ascii="MS Gothic" w:hAnsi="MS Gothic" w:eastAsia="MS Gothic" w:cs="Arial"/>
                    <w:bCs/>
                    <w:sz w:val="18"/>
                    <w:szCs w:val="18"/>
                  </w:rPr>
                  <w:t>☐</w:t>
                </w:r>
              </w:sdtContent>
            </w:sdt>
            <w:r w:rsidR="0083143A">
              <w:rPr>
                <w:rFonts w:ascii="Aptos" w:hAnsi="Aptos"/>
                <w:sz w:val="18"/>
              </w:rPr>
              <w:t xml:space="preserve"> English</w:t>
            </w:r>
          </w:p>
          <w:p w:rsidRPr="00A8736E" w:rsidR="00317613" w:rsidP="00765FC1" w:rsidRDefault="00317613" w14:paraId="13408723" w14:textId="77777777">
            <w:pPr>
              <w:spacing w:before="60" w:after="60"/>
              <w:rPr>
                <w:rFonts w:ascii="Aptos" w:hAnsi="Aptos" w:cs="Arial"/>
                <w:bCs/>
                <w:i/>
                <w:iCs/>
                <w:sz w:val="18"/>
                <w:szCs w:val="18"/>
              </w:rPr>
            </w:pPr>
            <w:r>
              <w:rPr>
                <w:rFonts w:ascii="Aptos" w:hAnsi="Aptos"/>
                <w:i/>
                <w:sz w:val="18"/>
              </w:rPr>
              <w:t>NB: if not otherwise prescribed (e.g. EU)</w:t>
            </w:r>
          </w:p>
        </w:tc>
      </w:tr>
      <w:tr w:rsidRPr="004500F7" w:rsidR="00AC6B56" w:rsidTr="0052550A" w14:paraId="14FF53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59"/>
        </w:trPr>
        <w:tc>
          <w:tcPr>
            <w:tcW w:w="2943" w:type="dxa"/>
          </w:tcPr>
          <w:p w:rsidRPr="00C6337E" w:rsidR="00AC6B56" w:rsidP="00043603" w:rsidRDefault="00AC6B56" w14:paraId="2FB2CD17" w14:textId="77777777">
            <w:pPr>
              <w:spacing w:before="60" w:after="60"/>
              <w:rPr>
                <w:rFonts w:ascii="Aptos" w:hAnsi="Aptos" w:cs="Arial"/>
                <w:b/>
                <w:bCs/>
                <w:sz w:val="18"/>
                <w:szCs w:val="18"/>
              </w:rPr>
            </w:pPr>
            <w:r>
              <w:rPr>
                <w:rFonts w:ascii="Aptos" w:hAnsi="Aptos"/>
                <w:b/>
                <w:sz w:val="18"/>
              </w:rPr>
              <w:t>VAT ID No.</w:t>
            </w:r>
          </w:p>
        </w:tc>
        <w:tc>
          <w:tcPr>
            <w:tcW w:w="7230" w:type="dxa"/>
          </w:tcPr>
          <w:p w:rsidRPr="002B13B8" w:rsidR="00AC6B56" w:rsidP="0097792B" w:rsidRDefault="00AC6B56" w14:paraId="7972B5FB" w14:textId="77777777">
            <w:pPr>
              <w:spacing w:before="60" w:after="120"/>
              <w:rPr>
                <w:rFonts w:ascii="Aptos" w:hAnsi="Aptos"/>
                <w:color w:val="072643"/>
                <w:sz w:val="18"/>
                <w:szCs w:val="18"/>
              </w:rPr>
            </w:pPr>
            <w:r>
              <w:rPr>
                <w:rFonts w:ascii="Aptos" w:hAnsi="Aptos"/>
                <w:sz w:val="18"/>
              </w:rPr>
              <w:t>Applicant:</w:t>
            </w:r>
            <w:r>
              <w:rPr>
                <w:rFonts w:ascii="Aptos" w:hAnsi="Aptos"/>
                <w:color w:val="072643"/>
                <w:sz w:val="18"/>
              </w:rPr>
              <w:t xml:space="preserve"> </w:t>
            </w:r>
            <w:sdt>
              <w:sdtPr>
                <w:rPr>
                  <w:rFonts w:ascii="Aptos" w:hAnsi="Aptos"/>
                  <w:color w:val="072643"/>
                  <w:sz w:val="18"/>
                  <w:szCs w:val="18"/>
                </w:rPr>
                <w:id w:val="-1075042476"/>
                <w:placeholder>
                  <w:docPart w:val="6CDB388B2A6348A49D6F1E6F0EA5B27D"/>
                </w:placeholder>
                <w:showingPlcHdr/>
                <w:text w:multiLine="1"/>
              </w:sdtPr>
              <w:sdtEndPr>
                <w:rPr>
                  <w:rFonts w:cs="Arial"/>
                  <w:bCs/>
                </w:rPr>
              </w:sdtEndPr>
              <w:sdtContent>
                <w:r>
                  <w:rPr>
                    <w:rStyle w:val="Platzhaltertext"/>
                    <w:rFonts w:ascii="Aptos" w:hAnsi="Aptos"/>
                    <w:color w:val="072643"/>
                    <w:sz w:val="18"/>
                    <w:shd w:val="clear" w:color="auto" w:fill="F2F2F2" w:themeFill="background1" w:themeFillShade="F2"/>
                  </w:rPr>
                  <w:t>Click here to enter text.</w:t>
                </w:r>
              </w:sdtContent>
            </w:sdt>
          </w:p>
          <w:p w:rsidRPr="002B13B8" w:rsidR="00AC6B56" w:rsidP="00765FC1" w:rsidRDefault="00AC6B56" w14:paraId="40BC5B17" w14:textId="77777777">
            <w:pPr>
              <w:spacing w:before="60" w:after="120"/>
              <w:rPr>
                <w:rFonts w:ascii="Aptos" w:hAnsi="Aptos"/>
                <w:color w:val="072643"/>
                <w:sz w:val="18"/>
                <w:szCs w:val="18"/>
              </w:rPr>
            </w:pPr>
            <w:r>
              <w:rPr>
                <w:rFonts w:ascii="Aptos" w:hAnsi="Aptos"/>
                <w:sz w:val="18"/>
              </w:rPr>
              <w:t>Invoice recipient – if different:</w:t>
            </w:r>
            <w:sdt>
              <w:sdtPr>
                <w:rPr>
                  <w:rFonts w:ascii="Aptos" w:hAnsi="Aptos"/>
                  <w:color w:val="072643"/>
                  <w:sz w:val="18"/>
                  <w:szCs w:val="18"/>
                </w:rPr>
                <w:id w:val="91054034"/>
                <w:placeholder>
                  <w:docPart w:val="F49FB6D6E6DF4CE190E3270D58D4A3E3"/>
                </w:placeholder>
                <w:showingPlcHdr/>
                <w:text w:multiLine="1"/>
              </w:sdtPr>
              <w:sdtEndPr>
                <w:rPr>
                  <w:rFonts w:cs="Arial"/>
                  <w:bCs/>
                </w:rPr>
              </w:sdtEndPr>
              <w:sdtContent>
                <w:r>
                  <w:rPr>
                    <w:rStyle w:val="Platzhaltertext"/>
                    <w:rFonts w:ascii="Aptos" w:hAnsi="Aptos"/>
                    <w:color w:val="072643"/>
                    <w:sz w:val="18"/>
                    <w:shd w:val="clear" w:color="auto" w:fill="F2F2F2" w:themeFill="background1" w:themeFillShade="F2"/>
                  </w:rPr>
                  <w:t>Click here to enter text.</w:t>
                </w:r>
              </w:sdtContent>
            </w:sdt>
          </w:p>
        </w:tc>
      </w:tr>
      <w:tr w:rsidRPr="00C615D2" w:rsidR="005B38FF" w:rsidTr="006A7125" w14:paraId="4891698D" w14:textId="77777777">
        <w:trPr>
          <w:trHeight w:val="867"/>
        </w:trPr>
        <w:tc>
          <w:tcPr>
            <w:tcW w:w="2943" w:type="dxa"/>
            <w:tcBorders>
              <w:top w:val="nil"/>
              <w:left w:val="nil"/>
              <w:bottom w:val="nil"/>
              <w:right w:val="nil"/>
            </w:tcBorders>
          </w:tcPr>
          <w:p w:rsidRPr="00C6337E" w:rsidR="008E0739" w:rsidP="008E0739" w:rsidRDefault="008E0739" w14:paraId="040A0796" w14:textId="77777777">
            <w:pPr>
              <w:spacing w:before="60" w:after="60"/>
              <w:rPr>
                <w:rFonts w:ascii="Aptos" w:hAnsi="Aptos" w:cs="Arial"/>
                <w:b/>
                <w:bCs/>
                <w:sz w:val="18"/>
                <w:szCs w:val="18"/>
              </w:rPr>
            </w:pPr>
            <w:r>
              <w:rPr>
                <w:rFonts w:ascii="Aptos" w:hAnsi="Aptos"/>
                <w:b/>
                <w:sz w:val="18"/>
              </w:rPr>
              <w:t>Date / signature of applicant</w:t>
            </w:r>
          </w:p>
          <w:p w:rsidRPr="00C6337E" w:rsidR="005B38FF" w:rsidP="008E0739" w:rsidRDefault="008E0739" w14:paraId="1CFE9A51" w14:textId="0FD1BA78">
            <w:pPr>
              <w:spacing w:before="60" w:after="60"/>
              <w:rPr>
                <w:rFonts w:ascii="Aptos" w:hAnsi="Aptos" w:cs="Arial"/>
                <w:b/>
                <w:bCs/>
                <w:sz w:val="18"/>
                <w:szCs w:val="18"/>
              </w:rPr>
            </w:pPr>
            <w:r>
              <w:rPr>
                <w:rFonts w:ascii="Aptos" w:hAnsi="Aptos"/>
                <w:sz w:val="18"/>
              </w:rPr>
              <w:t>Authorised party / representative</w:t>
            </w:r>
          </w:p>
        </w:tc>
        <w:tc>
          <w:tcPr>
            <w:tcW w:w="7230" w:type="dxa"/>
            <w:tcBorders>
              <w:top w:val="nil"/>
              <w:left w:val="nil"/>
              <w:bottom w:val="nil"/>
              <w:right w:val="nil"/>
            </w:tcBorders>
          </w:tcPr>
          <w:p w:rsidRPr="00A8736E" w:rsidR="005B38FF" w:rsidP="00BE3211" w:rsidRDefault="005B38FF" w14:paraId="6E72E393" w14:textId="77777777">
            <w:pPr>
              <w:spacing w:before="60" w:after="60"/>
              <w:rPr>
                <w:rFonts w:ascii="Aptos" w:hAnsi="Aptos" w:cs="Arial"/>
                <w:sz w:val="18"/>
                <w:szCs w:val="18"/>
              </w:rPr>
            </w:pPr>
          </w:p>
        </w:tc>
      </w:tr>
    </w:tbl>
    <w:p w:rsidRPr="004A743D" w:rsidR="002C2237" w:rsidP="00676573" w:rsidRDefault="002C2237" w14:paraId="05A9187F" w14:textId="66CE931A">
      <w:pPr>
        <w:spacing w:before="360"/>
        <w:rPr>
          <w:rFonts w:ascii="Aptos" w:hAnsi="Aptos"/>
          <w:b/>
          <w:bCs/>
          <w:sz w:val="14"/>
          <w:szCs w:val="14"/>
        </w:rPr>
      </w:pPr>
      <w:r>
        <w:rPr>
          <w:rFonts w:ascii="Aptos" w:hAnsi="Aptos"/>
          <w:b/>
          <w:sz w:val="14"/>
        </w:rPr>
        <w:t>* 1) Use of third-party test facilities in the notified area</w:t>
      </w:r>
    </w:p>
    <w:p w:rsidRPr="00D5797B" w:rsidR="00BA1D67" w:rsidP="00715370" w:rsidRDefault="00BA1D67" w14:paraId="32391DEF" w14:textId="1061D532">
      <w:pPr>
        <w:rPr>
          <w:rFonts w:ascii="Aptos" w:hAnsi="Aptos"/>
          <w:sz w:val="14"/>
          <w:szCs w:val="14"/>
        </w:rPr>
      </w:pPr>
      <w:r>
        <w:rPr>
          <w:rFonts w:ascii="Aptos" w:hAnsi="Aptos"/>
          <w:sz w:val="14"/>
        </w:rPr>
        <w:t>In the notified area, in accordance with Art. 46 CPR (old) / Art. 49 CPR (new), an authorisation is obtained from the German Institute for Building Technology (DIBt) and customers expressly request that their samples be tested at this testing facility with their application for certification.</w:t>
      </w:r>
    </w:p>
    <w:p w:rsidRPr="005231B0" w:rsidR="00E302C1" w:rsidP="00E302C1" w:rsidRDefault="00E302C1" w14:paraId="76CDAB41" w14:textId="77777777">
      <w:pPr>
        <w:rPr>
          <w:lang w:val="de-DE"/>
        </w:rPr>
      </w:pPr>
      <w:r w:rsidRPr="005231B0">
        <w:rPr>
          <w:lang w:val="de-DE"/>
        </w:rPr>
        <w:t>______________________________________________________________________________</w:t>
      </w:r>
    </w:p>
    <w:p w:rsidRPr="00E302C1" w:rsidR="00A669F1" w:rsidP="00E302C1" w:rsidRDefault="00A669F1" w14:paraId="6F0B32CB" w14:textId="6212EDC8">
      <w:pPr>
        <w:pStyle w:val="BodyText1"/>
        <w:spacing w:before="120" w:after="120"/>
        <w:rPr>
          <w:rFonts w:ascii="Aptos" w:hAnsi="Aptos"/>
          <w:b w:val="0"/>
          <w:i/>
          <w:iCs/>
          <w:noProof/>
          <w:sz w:val="16"/>
          <w:szCs w:val="16"/>
          <w:u w:val="single"/>
        </w:rPr>
      </w:pPr>
      <w:r w:rsidRPr="00E302C1">
        <w:rPr>
          <w:rFonts w:ascii="Aptos" w:hAnsi="Aptos"/>
          <w:b w:val="0"/>
          <w:i/>
          <w:iCs/>
          <w:sz w:val="16"/>
          <w:szCs w:val="16"/>
          <w:u w:val="single"/>
        </w:rPr>
        <w:t>N</w:t>
      </w:r>
      <w:r w:rsidRPr="00E302C1" w:rsidR="00E302C1">
        <w:rPr>
          <w:rFonts w:ascii="Aptos" w:hAnsi="Aptos"/>
          <w:b w:val="0"/>
          <w:i/>
          <w:iCs/>
          <w:sz w:val="16"/>
          <w:szCs w:val="16"/>
          <w:u w:val="single"/>
        </w:rPr>
        <w:t>otes</w:t>
      </w:r>
      <w:r w:rsidRPr="00E302C1">
        <w:rPr>
          <w:rFonts w:ascii="Aptos" w:hAnsi="Aptos"/>
          <w:b w:val="0"/>
          <w:i/>
          <w:iCs/>
          <w:sz w:val="16"/>
          <w:szCs w:val="16"/>
          <w:u w:val="single"/>
        </w:rPr>
        <w:t xml:space="preserve">: </w:t>
      </w:r>
    </w:p>
    <w:p w:rsidRPr="00E302C1" w:rsidR="00A669F1" w:rsidP="00A669F1" w:rsidRDefault="00A669F1" w14:paraId="1BA88877" w14:textId="29838555">
      <w:pPr>
        <w:pStyle w:val="BodyText1"/>
        <w:numPr>
          <w:ilvl w:val="0"/>
          <w:numId w:val="2"/>
        </w:numPr>
        <w:rPr>
          <w:rFonts w:ascii="Aptos" w:hAnsi="Aptos"/>
          <w:b w:val="0"/>
          <w:i/>
          <w:iCs/>
          <w:noProof/>
          <w:sz w:val="16"/>
          <w:szCs w:val="16"/>
        </w:rPr>
      </w:pPr>
      <w:r w:rsidRPr="00E302C1">
        <w:rPr>
          <w:rFonts w:ascii="Aptos" w:hAnsi="Aptos"/>
          <w:b w:val="0"/>
          <w:i/>
          <w:iCs/>
          <w:sz w:val="16"/>
          <w:szCs w:val="16"/>
        </w:rPr>
        <w:t>You will find information on the certification process on our website.</w:t>
      </w:r>
    </w:p>
    <w:p w:rsidRPr="00E302C1" w:rsidR="00C42BB8" w:rsidP="006D45BF" w:rsidRDefault="00A669F1" w14:paraId="25E4EBAF" w14:textId="1A4C0DD2">
      <w:pPr>
        <w:pStyle w:val="BodyText1"/>
        <w:numPr>
          <w:ilvl w:val="0"/>
          <w:numId w:val="2"/>
        </w:numPr>
        <w:rPr>
          <w:rFonts w:ascii="Aptos" w:hAnsi="Aptos"/>
          <w:i/>
          <w:iCs/>
          <w:noProof/>
          <w:sz w:val="16"/>
          <w:szCs w:val="16"/>
        </w:rPr>
      </w:pPr>
      <w:r w:rsidRPr="00E302C1">
        <w:rPr>
          <w:rFonts w:ascii="Aptos" w:hAnsi="Aptos"/>
          <w:b w:val="0"/>
          <w:i/>
          <w:iCs/>
          <w:sz w:val="16"/>
          <w:szCs w:val="16"/>
        </w:rPr>
        <w:t>The certification process begins after receipt of the signed certification application form with the internal review of the application by Kiwa.</w:t>
      </w:r>
    </w:p>
    <w:p w:rsidRPr="00E302C1" w:rsidR="00AB441F" w:rsidP="00AB441F" w:rsidRDefault="00AB441F" w14:paraId="39DA3790" w14:textId="7F60C584">
      <w:pPr>
        <w:pStyle w:val="BodyText1"/>
        <w:numPr>
          <w:ilvl w:val="0"/>
          <w:numId w:val="2"/>
        </w:numPr>
        <w:rPr>
          <w:rFonts w:ascii="Aptos" w:hAnsi="Aptos"/>
          <w:b w:val="0"/>
          <w:i/>
          <w:iCs/>
          <w:noProof/>
          <w:sz w:val="16"/>
          <w:szCs w:val="16"/>
        </w:rPr>
      </w:pPr>
      <w:bookmarkStart w:name="_Hlk208342174" w:id="0"/>
      <w:r w:rsidRPr="00E302C1">
        <w:rPr>
          <w:rFonts w:ascii="Aptos" w:hAnsi="Aptos"/>
          <w:b w:val="0"/>
          <w:i/>
          <w:iCs/>
          <w:sz w:val="16"/>
          <w:szCs w:val="16"/>
        </w:rPr>
        <w:t>For further information, please contact the certification body directly.</w:t>
      </w:r>
      <w:bookmarkEnd w:id="0"/>
    </w:p>
    <w:sectPr w:rsidRPr="00E302C1" w:rsidR="00AB441F" w:rsidSect="009377C5">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568" w:left="1134" w:header="284"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6EAF5" w14:textId="77777777" w:rsidR="00ED068B" w:rsidRDefault="00ED068B">
      <w:r>
        <w:separator/>
      </w:r>
    </w:p>
  </w:endnote>
  <w:endnote w:type="continuationSeparator" w:id="0">
    <w:p w14:paraId="4B9E2FBD" w14:textId="77777777" w:rsidR="00ED068B" w:rsidRDefault="00ED068B">
      <w:r>
        <w:continuationSeparator/>
      </w:r>
    </w:p>
  </w:endnote>
  <w:endnote w:type="continuationNotice" w:id="1">
    <w:p w14:paraId="4E1887F5" w14:textId="77777777" w:rsidR="00ED068B" w:rsidRDefault="00ED06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549B" w:rsidRDefault="00CD549B" w14:paraId="26191948" w14:textId="777777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D571C" w:rsidR="004352CE" w:rsidP="006F5535" w:rsidRDefault="0054484C" w14:paraId="6C694D5C" w14:textId="46BF5F79">
    <w:pPr>
      <w:pStyle w:val="Fuzeile"/>
      <w:tabs>
        <w:tab w:val="clear" w:pos="4536"/>
        <w:tab w:val="clear" w:pos="9072"/>
        <w:tab w:val="right" w:pos="9639"/>
      </w:tabs>
      <w:rPr>
        <w:sz w:val="16"/>
        <w:szCs w:val="2"/>
      </w:rPr>
    </w:pPr>
    <w:r>
      <w:rPr>
        <w:sz w:val="16"/>
      </w:rPr>
      <w:tab/>
      <w:t xml:space="preserve">Page </w:t>
    </w:r>
    <w:r>
      <w:rPr>
        <w:sz w:val="16"/>
      </w:rPr>
      <w:fldChar w:fldCharType="begin"/>
    </w:r>
    <w:r>
      <w:rPr>
        <w:sz w:val="16"/>
      </w:rPr>
      <w:instrText xml:space="preserve"> PAGE  \* Arabic  \* MERGEFORMAT </w:instrText>
    </w:r>
    <w:r>
      <w:rPr>
        <w:sz w:val="16"/>
      </w:rPr>
      <w:fldChar w:fldCharType="separate"/>
    </w:r>
    <w:r w:rsidR="00016608">
      <w:rPr>
        <w:sz w:val="16"/>
      </w:rPr>
      <w:t>5</w:t>
    </w:r>
    <w:r>
      <w:rPr>
        <w:sz w:val="16"/>
      </w:rPr>
      <w:fldChar w:fldCharType="end"/>
    </w:r>
    <w:r>
      <w:rPr>
        <w:sz w:val="16"/>
      </w:rPr>
      <w:t xml:space="preserve"> of </w:t>
    </w:r>
    <w:r>
      <w:rPr>
        <w:sz w:val="16"/>
      </w:rPr>
      <w:fldChar w:fldCharType="begin"/>
    </w:r>
    <w:r>
      <w:rPr>
        <w:sz w:val="16"/>
      </w:rPr>
      <w:instrText xml:space="preserve"> NUMPAGES  \* Arabic  \* MERGEFORMAT </w:instrText>
    </w:r>
    <w:r>
      <w:rPr>
        <w:sz w:val="16"/>
      </w:rPr>
      <w:fldChar w:fldCharType="separate"/>
    </w:r>
    <w:r w:rsidR="00016608">
      <w:rPr>
        <w:sz w:val="16"/>
      </w:rPr>
      <w:t>6</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5535" w:rsidP="006626BF" w:rsidRDefault="006F5535" w14:paraId="086CC0CA" w14:textId="10A44BAA">
    <w:pPr>
      <w:pStyle w:val="Fuzeile"/>
      <w:tabs>
        <w:tab w:val="clear" w:pos="4536"/>
        <w:tab w:val="clear" w:pos="9072"/>
        <w:tab w:val="right" w:pos="9639"/>
      </w:tabs>
    </w:pPr>
    <w:r>
      <w:rPr>
        <w:sz w:val="16"/>
      </w:rPr>
      <w:tab/>
      <w:t xml:space="preserve">Page </w:t>
    </w:r>
    <w:r>
      <w:rPr>
        <w:sz w:val="16"/>
      </w:rPr>
      <w:fldChar w:fldCharType="begin"/>
    </w:r>
    <w:r>
      <w:rPr>
        <w:sz w:val="16"/>
      </w:rPr>
      <w:instrText xml:space="preserve"> PAGE  \* Arabic  \* MERGEFORMAT </w:instrText>
    </w:r>
    <w:r>
      <w:rPr>
        <w:sz w:val="16"/>
      </w:rPr>
      <w:fldChar w:fldCharType="separate"/>
    </w:r>
    <w:r>
      <w:rPr>
        <w:sz w:val="16"/>
      </w:rPr>
      <w:t>2</w:t>
    </w:r>
    <w:r>
      <w:rPr>
        <w:sz w:val="16"/>
      </w:rPr>
      <w:fldChar w:fldCharType="end"/>
    </w:r>
    <w:r>
      <w:rPr>
        <w:sz w:val="16"/>
      </w:rPr>
      <w:t xml:space="preserve"> of </w:t>
    </w:r>
    <w:r>
      <w:rPr>
        <w:sz w:val="16"/>
      </w:rPr>
      <w:fldChar w:fldCharType="begin"/>
    </w:r>
    <w:r>
      <w:rPr>
        <w:sz w:val="16"/>
      </w:rPr>
      <w:instrText xml:space="preserve"> NUMPAGES  \* Arabic  \* MERGEFORMAT </w:instrText>
    </w:r>
    <w:r>
      <w:rPr>
        <w:sz w:val="16"/>
      </w:rPr>
      <w:fldChar w:fldCharType="separate"/>
    </w:r>
    <w:r>
      <w:rPr>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FFCDF" w14:textId="77777777" w:rsidR="00ED068B" w:rsidRDefault="00ED068B">
      <w:r>
        <w:separator/>
      </w:r>
    </w:p>
  </w:footnote>
  <w:footnote w:type="continuationSeparator" w:id="0">
    <w:p w14:paraId="422FE87D" w14:textId="77777777" w:rsidR="00ED068B" w:rsidRDefault="00ED068B">
      <w:r>
        <w:continuationSeparator/>
      </w:r>
    </w:p>
  </w:footnote>
  <w:footnote w:type="continuationNotice" w:id="1">
    <w:p w14:paraId="10C13263" w14:textId="77777777" w:rsidR="00ED068B" w:rsidRDefault="00ED06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549B" w:rsidRDefault="00CD549B" w14:paraId="33AE5548" w14:textId="77777777">
    <w:pPr>
      <w:pStyle w:val="Kopfzeile"/>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96"/>
      <w:gridCol w:w="6379"/>
      <w:gridCol w:w="2553"/>
    </w:tblGrid>
    <w:tr w:rsidRPr="00297C5B" w:rsidR="004352CE" w:rsidTr="00FF1A07" w14:paraId="13BB27B1" w14:textId="77777777">
      <w:trPr>
        <w:trHeight w:val="699"/>
        <w:jc w:val="center"/>
      </w:trPr>
      <w:tc>
        <w:tcPr>
          <w:tcW w:w="7375" w:type="dxa"/>
          <w:gridSpan w:val="2"/>
          <w:vAlign w:val="center"/>
        </w:tcPr>
        <w:p w:rsidRPr="00297C5B" w:rsidR="004352CE" w:rsidP="003054E7" w:rsidRDefault="00B14A28" w14:paraId="0EAAE015" w14:textId="656A044F">
          <w:pPr>
            <w:rPr>
              <w:rFonts w:cs="Arial"/>
              <w:b/>
              <w:sz w:val="28"/>
            </w:rPr>
          </w:pPr>
          <w:r>
            <w:rPr>
              <w:b/>
              <w:sz w:val="28"/>
            </w:rPr>
            <w:t>Form</w:t>
          </w:r>
        </w:p>
      </w:tc>
      <w:tc>
        <w:tcPr>
          <w:tcW w:w="2553" w:type="dxa"/>
        </w:tcPr>
        <w:p w:rsidRPr="00297C5B" w:rsidR="004352CE" w:rsidP="00FF1A07" w:rsidRDefault="009377C5" w14:paraId="4C632CD1" w14:textId="0F9FC1E8">
          <w:pPr>
            <w:spacing w:before="40" w:after="40"/>
            <w:jc w:val="right"/>
            <w:rPr>
              <w:rFonts w:cs="Arial"/>
              <w:b/>
              <w:sz w:val="28"/>
            </w:rPr>
          </w:pPr>
          <w:r>
            <w:rPr>
              <w:b/>
              <w:noProof/>
              <w:sz w:val="28"/>
            </w:rPr>
            <w:drawing>
              <wp:inline distT="0" distB="0" distL="0" distR="0" wp14:anchorId="7EDE90EF" wp14:editId="3B6B1A3F">
                <wp:extent cx="1482090" cy="514985"/>
                <wp:effectExtent l="0" t="0" r="3810" b="0"/>
                <wp:docPr id="830139419" name="Grafik 1" descr="Ein Bild, das Grafiken, Schrift, Grafikdesig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59578" name="Grafik 1" descr="Ein Bild, das Grafiken, Schrift, Grafikdesig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82090" cy="514985"/>
                        </a:xfrm>
                        <a:prstGeom prst="rect">
                          <a:avLst/>
                        </a:prstGeom>
                      </pic:spPr>
                    </pic:pic>
                  </a:graphicData>
                </a:graphic>
              </wp:inline>
            </w:drawing>
          </w:r>
        </w:p>
      </w:tc>
    </w:tr>
    <w:tr w:rsidRPr="00A8736E" w:rsidR="004352CE" w:rsidTr="000A3AEF" w14:paraId="6325D239" w14:textId="77777777">
      <w:trPr>
        <w:trHeight w:val="283"/>
        <w:jc w:val="center"/>
      </w:trPr>
      <w:tc>
        <w:tcPr>
          <w:tcW w:w="996" w:type="dxa"/>
          <w:vAlign w:val="center"/>
        </w:tcPr>
        <w:p w:rsidRPr="00D22374" w:rsidR="004352CE" w:rsidP="00501661" w:rsidRDefault="004352CE" w14:paraId="0DEE7C02" w14:textId="77777777">
          <w:pPr>
            <w:rPr>
              <w:rFonts w:cs="Arial"/>
              <w:b/>
            </w:rPr>
          </w:pPr>
          <w:r>
            <w:rPr>
              <w:b/>
            </w:rPr>
            <w:t>Title:</w:t>
          </w:r>
        </w:p>
      </w:tc>
      <w:tc>
        <w:tcPr>
          <w:tcW w:w="8932" w:type="dxa"/>
          <w:gridSpan w:val="2"/>
          <w:vAlign w:val="center"/>
        </w:tcPr>
        <w:p w:rsidRPr="00A43A47" w:rsidR="00AA3FBE" w:rsidP="006626BF" w:rsidRDefault="00A45605" w14:paraId="11180FE1" w14:textId="2DF8118E">
          <w:pPr>
            <w:spacing w:before="40" w:after="40"/>
            <w:rPr>
              <w:b/>
            </w:rPr>
          </w:pPr>
          <w:r>
            <w:rPr>
              <w:rFonts w:cs="Arial"/>
              <w:b/>
            </w:rPr>
            <w:fldChar w:fldCharType="begin"/>
          </w:r>
          <w:r w:rsidRPr="00A43A47">
            <w:rPr>
              <w:rFonts w:cs="Arial"/>
              <w:b/>
            </w:rPr>
            <w:instrText xml:space="preserve"> REF document_short_name \h </w:instrText>
          </w:r>
          <w:r>
            <w:rPr>
              <w:rFonts w:cs="Arial"/>
              <w:b/>
            </w:rPr>
          </w:r>
          <w:r>
            <w:rPr>
              <w:rFonts w:cs="Arial"/>
              <w:b/>
            </w:rPr>
            <w:fldChar w:fldCharType="separate"/>
          </w:r>
          <w:r w:rsidRPr="00A43A47" w:rsidR="000A3AEF">
            <w:rPr>
              <w:rFonts w:cs="Arial"/>
              <w:b/>
            </w:rPr>
            <w:t>Form C ZA 0001</w:t>
          </w:r>
          <w:r>
            <w:rPr>
              <w:rFonts w:cs="Arial"/>
              <w:b/>
            </w:rPr>
            <w:fldChar w:fldCharType="end"/>
          </w:r>
          <w:r>
            <w:rPr>
              <w:b/>
            </w:rPr>
            <w:t xml:space="preserve"> </w:t>
          </w:r>
          <w:r>
            <w:rPr>
              <w:rFonts w:cs="Arial"/>
              <w:b/>
            </w:rPr>
            <w:fldChar w:fldCharType="begin"/>
          </w:r>
          <w:r w:rsidRPr="00A43A47">
            <w:rPr>
              <w:rFonts w:cs="Arial"/>
              <w:b/>
            </w:rPr>
            <w:instrText xml:space="preserve"> REF document_name \h </w:instrText>
          </w:r>
          <w:r>
            <w:rPr>
              <w:rFonts w:cs="Arial"/>
              <w:b/>
            </w:rPr>
          </w:r>
          <w:r>
            <w:rPr>
              <w:rFonts w:cs="Arial"/>
              <w:b/>
            </w:rPr>
            <w:fldChar w:fldCharType="separate"/>
          </w:r>
          <w:r w:rsidRPr="00A43A47" w:rsidR="000A3AEF">
            <w:rPr>
              <w:rFonts w:cs="Arial"/>
              <w:b/>
            </w:rPr>
            <w:t>Application certification</w:t>
          </w:r>
          <w:r>
            <w:rPr>
              <w:rFonts w:cs="Arial"/>
              <w:b/>
            </w:rPr>
            <w:fldChar w:fldCharType="end"/>
          </w:r>
        </w:p>
      </w:tc>
    </w:tr>
    <w:tr w:rsidRPr="00CF0CB5" w:rsidR="00B47F8A" w:rsidTr="000A3AEF" w14:paraId="4AE556D7" w14:textId="77777777">
      <w:trPr>
        <w:trHeight w:val="283"/>
        <w:jc w:val="center"/>
      </w:trPr>
      <w:tc>
        <w:tcPr>
          <w:tcW w:w="9928" w:type="dxa"/>
          <w:gridSpan w:val="3"/>
          <w:vAlign w:val="center"/>
        </w:tcPr>
        <w:p w:rsidR="00B47F8A" w:rsidP="006626BF" w:rsidRDefault="000A3AEF" w14:paraId="0DFD5653" w14:textId="0DDC82A7">
          <w:pPr>
            <w:spacing w:before="40" w:after="40"/>
            <w:rPr>
              <w:rFonts w:cs="Arial"/>
              <w:b/>
            </w:rPr>
          </w:pPr>
          <w:r>
            <w:rPr>
              <w:b/>
            </w:rPr>
            <w:t xml:space="preserve">Revision </w:t>
          </w:r>
          <w:r>
            <w:rPr>
              <w:rFonts w:cs="Arial"/>
              <w:b/>
            </w:rPr>
            <w:fldChar w:fldCharType="begin"/>
          </w:r>
          <w:r>
            <w:rPr>
              <w:rFonts w:cs="Arial"/>
              <w:b/>
            </w:rPr>
            <w:instrText xml:space="preserve"> REF version \h </w:instrText>
          </w:r>
          <w:r>
            <w:rPr>
              <w:rFonts w:cs="Arial"/>
              <w:b/>
            </w:rPr>
          </w:r>
          <w:r>
            <w:rPr>
              <w:rFonts w:cs="Arial"/>
              <w:b/>
            </w:rPr>
            <w:fldChar w:fldCharType="separate"/>
          </w:r>
          <w:r w:rsidRPr="000A3AEF">
            <w:rPr>
              <w:rFonts w:cs="Arial"/>
              <w:b/>
            </w:rPr>
            <w:t>9.0</w:t>
          </w:r>
          <w:r>
            <w:rPr>
              <w:rFonts w:cs="Arial"/>
              <w:b/>
            </w:rPr>
            <w:fldChar w:fldCharType="end"/>
          </w:r>
          <w:r>
            <w:rPr>
              <w:b/>
            </w:rPr>
            <w:t xml:space="preserve"> </w:t>
          </w:r>
          <w:r w:rsidR="00A22B8E">
            <w:rPr>
              <w:b/>
            </w:rPr>
            <w:t>dated</w:t>
          </w:r>
          <w:r>
            <w:rPr>
              <w:b/>
            </w:rPr>
            <w:t xml:space="preserve"> </w:t>
          </w:r>
          <w:r>
            <w:rPr>
              <w:rFonts w:cs="Arial"/>
              <w:b/>
            </w:rPr>
            <w:fldChar w:fldCharType="begin"/>
          </w:r>
          <w:r>
            <w:rPr>
              <w:rFonts w:cs="Arial"/>
              <w:b/>
            </w:rPr>
            <w:instrText xml:space="preserve"> REF publishing_date \h </w:instrText>
          </w:r>
          <w:r>
            <w:rPr>
              <w:rFonts w:cs="Arial"/>
              <w:b/>
            </w:rPr>
          </w:r>
          <w:r>
            <w:rPr>
              <w:rFonts w:cs="Arial"/>
              <w:b/>
            </w:rPr>
            <w:fldChar w:fldCharType="separate"/>
          </w:r>
          <w:r w:rsidRPr="000A3AEF">
            <w:rPr>
              <w:rFonts w:cs="Arial"/>
              <w:b/>
            </w:rPr>
            <w:t>16/09/2026</w:t>
          </w:r>
          <w:r>
            <w:rPr>
              <w:rFonts w:cs="Arial"/>
              <w:b/>
            </w:rPr>
            <w:fldChar w:fldCharType="end"/>
          </w:r>
        </w:p>
      </w:tc>
    </w:tr>
  </w:tbl>
  <w:p w:rsidRPr="00243F03" w:rsidR="004352CE" w:rsidP="003723EB" w:rsidRDefault="004352CE" w14:paraId="34803F90" w14:textId="77777777">
    <w:pPr>
      <w:pStyle w:val="Kopfzeile"/>
      <w:rPr>
        <w:sz w:val="20"/>
        <w:lang w:val="en-US"/>
      </w:rPr>
    </w:pP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96"/>
      <w:gridCol w:w="6379"/>
      <w:gridCol w:w="2553"/>
    </w:tblGrid>
    <w:tr w:rsidRPr="00297C5B" w:rsidR="006F5535" w:rsidTr="008E2E1C" w14:paraId="65B9122F" w14:textId="77777777">
      <w:trPr>
        <w:trHeight w:val="699"/>
        <w:jc w:val="center"/>
      </w:trPr>
      <w:tc>
        <w:tcPr>
          <w:tcW w:w="7375" w:type="dxa"/>
          <w:gridSpan w:val="2"/>
          <w:vAlign w:val="center"/>
        </w:tcPr>
        <w:p w:rsidRPr="00297C5B" w:rsidR="006F5535" w:rsidP="006F5535" w:rsidRDefault="00B14A28" w14:paraId="386BE2C8" w14:textId="7941D493">
          <w:pPr>
            <w:rPr>
              <w:rFonts w:cs="Arial"/>
              <w:b/>
              <w:sz w:val="28"/>
            </w:rPr>
          </w:pPr>
          <w:bookmarkStart w:name="_Hlk140641064" w:id="1"/>
          <w:r>
            <w:rPr>
              <w:b/>
              <w:sz w:val="28"/>
            </w:rPr>
            <w:t>Form</w:t>
          </w:r>
        </w:p>
      </w:tc>
      <w:tc>
        <w:tcPr>
          <w:tcW w:w="2553" w:type="dxa"/>
        </w:tcPr>
        <w:p w:rsidRPr="00297C5B" w:rsidR="006F5535" w:rsidP="009377C5" w:rsidRDefault="009377C5" w14:paraId="1DE7EE98" w14:textId="5B517165">
          <w:pPr>
            <w:tabs>
              <w:tab w:val="left" w:pos="525"/>
            </w:tabs>
            <w:spacing w:before="40" w:after="40"/>
            <w:rPr>
              <w:rFonts w:cs="Arial"/>
              <w:b/>
              <w:sz w:val="28"/>
            </w:rPr>
          </w:pPr>
          <w:r>
            <w:rPr>
              <w:b/>
              <w:noProof/>
              <w:sz w:val="28"/>
            </w:rPr>
            <w:drawing>
              <wp:inline distT="0" distB="0" distL="0" distR="0" wp14:anchorId="092E7AB9" wp14:editId="5726BD68">
                <wp:extent cx="1482090" cy="514985"/>
                <wp:effectExtent l="0" t="0" r="3810" b="0"/>
                <wp:docPr id="182019336" name="Grafik 1" descr="Ein Bild, das Grafiken, Schrift, Grafikdesig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59578" name="Grafik 1" descr="Ein Bild, das Grafiken, Schrift, Grafikdesig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82090" cy="514985"/>
                        </a:xfrm>
                        <a:prstGeom prst="rect">
                          <a:avLst/>
                        </a:prstGeom>
                      </pic:spPr>
                    </pic:pic>
                  </a:graphicData>
                </a:graphic>
              </wp:inline>
            </w:drawing>
          </w:r>
        </w:p>
      </w:tc>
    </w:tr>
    <w:tr w:rsidRPr="00A8736E" w:rsidR="006F5535" w:rsidTr="008E2E1C" w14:paraId="47407BF6" w14:textId="77777777">
      <w:trPr>
        <w:trHeight w:val="283"/>
        <w:jc w:val="center"/>
      </w:trPr>
      <w:tc>
        <w:tcPr>
          <w:tcW w:w="996" w:type="dxa"/>
          <w:vAlign w:val="center"/>
        </w:tcPr>
        <w:p w:rsidRPr="00D22374" w:rsidR="006F5535" w:rsidP="006F5535" w:rsidRDefault="006F5535" w14:paraId="07FB9488" w14:textId="77777777">
          <w:pPr>
            <w:rPr>
              <w:rFonts w:cs="Arial"/>
              <w:b/>
            </w:rPr>
          </w:pPr>
          <w:r>
            <w:rPr>
              <w:b/>
            </w:rPr>
            <w:t>Title:</w:t>
          </w:r>
        </w:p>
      </w:tc>
      <w:tc>
        <w:tcPr>
          <w:tcW w:w="8932" w:type="dxa"/>
          <w:gridSpan w:val="2"/>
          <w:vAlign w:val="center"/>
        </w:tcPr>
        <w:p w:rsidRPr="00A43A47" w:rsidR="006F5535" w:rsidP="006F5535" w:rsidRDefault="006F5535" w14:paraId="4BCB09B7" w14:textId="05C28B84">
          <w:pPr>
            <w:spacing w:before="40" w:after="40"/>
            <w:rPr>
              <w:b/>
            </w:rPr>
          </w:pPr>
          <w:bookmarkStart w:name="document_short_name" w:id="2"/>
          <w:r>
            <w:rPr>
              <w:b/>
            </w:rPr>
            <w:t>Form C ZA 0001</w:t>
          </w:r>
          <w:bookmarkEnd w:id="2"/>
          <w:r>
            <w:rPr>
              <w:b/>
            </w:rPr>
            <w:t xml:space="preserve"> </w:t>
          </w:r>
          <w:bookmarkStart w:name="document_name" w:id="3"/>
          <w:r>
            <w:rPr>
              <w:b/>
            </w:rPr>
            <w:t>Application certification</w:t>
          </w:r>
          <w:bookmarkEnd w:id="3"/>
        </w:p>
      </w:tc>
    </w:tr>
    <w:tr w:rsidRPr="00CF0CB5" w:rsidR="004469CF" w:rsidTr="008E2E1C" w14:paraId="4363A9BD" w14:textId="77777777">
      <w:trPr>
        <w:trHeight w:val="283"/>
        <w:jc w:val="center"/>
      </w:trPr>
      <w:tc>
        <w:tcPr>
          <w:tcW w:w="9928" w:type="dxa"/>
          <w:gridSpan w:val="3"/>
          <w:vAlign w:val="center"/>
        </w:tcPr>
        <w:p w:rsidRPr="006F5535" w:rsidR="004469CF" w:rsidP="006F5535" w:rsidRDefault="004469CF" w14:paraId="034684DC" w14:textId="76A907C3">
          <w:pPr>
            <w:spacing w:before="40" w:after="40"/>
            <w:rPr>
              <w:rFonts w:cs="Arial"/>
              <w:b/>
            </w:rPr>
          </w:pPr>
          <w:r>
            <w:rPr>
              <w:b/>
            </w:rPr>
            <w:t xml:space="preserve">Revision </w:t>
          </w:r>
          <w:bookmarkStart w:name="version" w:id="4"/>
          <w:r>
            <w:rPr>
              <w:b/>
            </w:rPr>
            <w:t>9.0</w:t>
          </w:r>
          <w:bookmarkEnd w:id="4"/>
          <w:r>
            <w:rPr>
              <w:b/>
            </w:rPr>
            <w:t xml:space="preserve"> date</w:t>
          </w:r>
          <w:r w:rsidR="00CD549B">
            <w:rPr>
              <w:b/>
            </w:rPr>
            <w:t xml:space="preserve">d </w:t>
          </w:r>
          <w:bookmarkStart w:name="publishing_date" w:id="5"/>
          <w:r w:rsidR="00A22B8E">
            <w:rPr>
              <w:b/>
            </w:rPr>
            <w:t>16/09/2026</w:t>
          </w:r>
          <w:bookmarkEnd w:id="5"/>
        </w:p>
      </w:tc>
    </w:tr>
    <w:tr w:rsidRPr="00D97383" w:rsidR="006F5535" w:rsidTr="008E2E1C" w14:paraId="2FC1CAA3" w14:textId="77777777">
      <w:trPr>
        <w:trHeight w:val="284"/>
        <w:jc w:val="center"/>
      </w:trPr>
      <w:tc>
        <w:tcPr>
          <w:tcW w:w="996" w:type="dxa"/>
          <w:vAlign w:val="center"/>
        </w:tcPr>
        <w:p w:rsidRPr="008E2E1C" w:rsidR="006F5535" w:rsidP="006F5535" w:rsidRDefault="006F5535" w14:paraId="0FE054FA" w14:textId="77777777">
          <w:pPr>
            <w:rPr>
              <w:rFonts w:cs="Arial"/>
              <w:b/>
            </w:rPr>
          </w:pPr>
          <w:r>
            <w:rPr>
              <w:b/>
            </w:rPr>
            <w:t>Norm:</w:t>
          </w:r>
        </w:p>
      </w:tc>
      <w:tc>
        <w:tcPr>
          <w:tcW w:w="8932" w:type="dxa"/>
          <w:gridSpan w:val="2"/>
          <w:vAlign w:val="center"/>
        </w:tcPr>
        <w:p w:rsidRPr="00D97383" w:rsidR="006F5535" w:rsidP="006F5535" w:rsidRDefault="008E2E1C" w14:paraId="2C28AEAC" w14:textId="2AB4A48D">
          <w:pPr>
            <w:spacing w:before="40" w:after="40"/>
            <w:jc w:val="both"/>
            <w:rPr>
              <w:rFonts w:cs="Arial"/>
              <w:b/>
              <w:szCs w:val="22"/>
            </w:rPr>
          </w:pPr>
          <w:r>
            <w:rPr>
              <w:b/>
            </w:rPr>
            <w:t>DIN EN ISO/IEC 17065</w:t>
          </w:r>
        </w:p>
      </w:tc>
    </w:tr>
    <w:bookmarkEnd w:id="1"/>
  </w:tbl>
  <w:p w:rsidRPr="000A3AEF" w:rsidR="006F5535" w:rsidRDefault="006F5535" w14:paraId="0C20045C" w14:textId="77777777">
    <w:pPr>
      <w:pStyle w:val="Kopfzeile"/>
      <w:rPr>
        <w:sz w:val="20"/>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4"/>
      <w:numFmt w:val="decimal"/>
      <w:lvlText w:val="%1"/>
      <w:lvlJc w:val="left"/>
      <w:pPr>
        <w:tabs>
          <w:tab w:val="num" w:pos="705"/>
        </w:tabs>
        <w:ind w:left="705" w:hanging="705"/>
      </w:pPr>
    </w:lvl>
  </w:abstractNum>
  <w:abstractNum w:abstractNumId="1" w15:restartNumberingAfterBreak="0">
    <w:nsid w:val="00000009"/>
    <w:multiLevelType w:val="multilevel"/>
    <w:tmpl w:val="00000009"/>
    <w:name w:val="WW8Num9"/>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2"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3" w15:restartNumberingAfterBreak="0">
    <w:nsid w:val="0000000B"/>
    <w:multiLevelType w:val="multilevel"/>
    <w:tmpl w:val="0000000B"/>
    <w:name w:val="WW8Num11"/>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15:restartNumberingAfterBreak="0">
    <w:nsid w:val="0000000C"/>
    <w:multiLevelType w:val="multilevel"/>
    <w:tmpl w:val="0000000C"/>
    <w:name w:val="WW8Num1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15:restartNumberingAfterBreak="0">
    <w:nsid w:val="0000000D"/>
    <w:multiLevelType w:val="multilevel"/>
    <w:tmpl w:val="0000000D"/>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7" w15:restartNumberingAfterBreak="0">
    <w:nsid w:val="1C4B2E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41457B8"/>
    <w:multiLevelType w:val="hybridMultilevel"/>
    <w:tmpl w:val="110A0D00"/>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9" w15:restartNumberingAfterBreak="0">
    <w:nsid w:val="249648C5"/>
    <w:multiLevelType w:val="hybridMultilevel"/>
    <w:tmpl w:val="2B024F02"/>
    <w:lvl w:ilvl="0" w:tplc="5314AAEA">
      <w:start w:val="1"/>
      <w:numFmt w:val="decimal"/>
      <w:lvlText w:val="%1.)"/>
      <w:lvlJc w:val="left"/>
      <w:pPr>
        <w:ind w:left="720" w:hanging="360"/>
      </w:pPr>
      <w:rPr>
        <w:rFonts w:hint="default"/>
        <w:b w:val="0"/>
        <w:sz w:val="12"/>
        <w:szCs w:val="1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CB0F21"/>
    <w:multiLevelType w:val="multilevel"/>
    <w:tmpl w:val="55A861B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1" w15:restartNumberingAfterBreak="0">
    <w:nsid w:val="2BFB6DC6"/>
    <w:multiLevelType w:val="hybridMultilevel"/>
    <w:tmpl w:val="060AF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D4C6FF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93054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BA032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C414C9D"/>
    <w:multiLevelType w:val="hybridMultilevel"/>
    <w:tmpl w:val="2B024F02"/>
    <w:lvl w:ilvl="0" w:tplc="FFFFFFFF">
      <w:start w:val="1"/>
      <w:numFmt w:val="decimal"/>
      <w:lvlText w:val="%1.)"/>
      <w:lvlJc w:val="left"/>
      <w:pPr>
        <w:ind w:left="720" w:hanging="360"/>
      </w:pPr>
      <w:rPr>
        <w:rFonts w:hint="default"/>
        <w:b w:val="0"/>
        <w:sz w:val="12"/>
        <w:szCs w:val="1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EAC1B49"/>
    <w:multiLevelType w:val="multilevel"/>
    <w:tmpl w:val="0BFC031A"/>
    <w:lvl w:ilvl="0">
      <w:start w:val="1"/>
      <w:numFmt w:val="decimal"/>
      <w:pStyle w:val="berschrift1"/>
      <w:lvlText w:val="%1"/>
      <w:lvlJc w:val="left"/>
      <w:pPr>
        <w:tabs>
          <w:tab w:val="num" w:pos="709"/>
        </w:tabs>
        <w:ind w:left="539" w:hanging="397"/>
      </w:pPr>
      <w:rPr>
        <w:rFonts w:hint="default"/>
      </w:rPr>
    </w:lvl>
    <w:lvl w:ilvl="1">
      <w:start w:val="1"/>
      <w:numFmt w:val="decimal"/>
      <w:pStyle w:val="berschrift2"/>
      <w:lvlText w:val="%1.%2"/>
      <w:lvlJc w:val="left"/>
      <w:pPr>
        <w:tabs>
          <w:tab w:val="num" w:pos="170"/>
        </w:tabs>
        <w:ind w:left="170" w:hanging="17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1.%2.%3"/>
      <w:lvlJc w:val="right"/>
      <w:pPr>
        <w:tabs>
          <w:tab w:val="num" w:pos="170"/>
        </w:tabs>
        <w:ind w:left="454" w:firstLine="56"/>
      </w:pPr>
      <w:rPr>
        <w:rFonts w:hint="default"/>
        <w:sz w:val="22"/>
      </w:rPr>
    </w:lvl>
    <w:lvl w:ilvl="3">
      <w:start w:val="1"/>
      <w:numFmt w:val="decimal"/>
      <w:pStyle w:val="berschrift4"/>
      <w:lvlText w:val="%1.%2.%3.%4"/>
      <w:lvlJc w:val="right"/>
      <w:pPr>
        <w:tabs>
          <w:tab w:val="num" w:pos="170"/>
        </w:tabs>
        <w:ind w:left="170" w:hanging="170"/>
      </w:pPr>
      <w:rPr>
        <w:rFonts w:hint="default"/>
      </w:rPr>
    </w:lvl>
    <w:lvl w:ilvl="4">
      <w:start w:val="1"/>
      <w:numFmt w:val="decimal"/>
      <w:lvlText w:val="%1.%2.%3.%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0640582"/>
    <w:multiLevelType w:val="hybridMultilevel"/>
    <w:tmpl w:val="1848DD0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45369DB"/>
    <w:multiLevelType w:val="hybridMultilevel"/>
    <w:tmpl w:val="A62087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3491577">
    <w:abstractNumId w:val="16"/>
  </w:num>
  <w:num w:numId="2" w16cid:durableId="417749224">
    <w:abstractNumId w:val="9"/>
  </w:num>
  <w:num w:numId="3" w16cid:durableId="2053769995">
    <w:abstractNumId w:val="10"/>
  </w:num>
  <w:num w:numId="4" w16cid:durableId="1243106478">
    <w:abstractNumId w:val="18"/>
  </w:num>
  <w:num w:numId="5" w16cid:durableId="167907899">
    <w:abstractNumId w:val="17"/>
  </w:num>
  <w:num w:numId="6" w16cid:durableId="1834640083">
    <w:abstractNumId w:val="15"/>
  </w:num>
  <w:num w:numId="7" w16cid:durableId="183518530">
    <w:abstractNumId w:val="12"/>
  </w:num>
  <w:num w:numId="8" w16cid:durableId="996416798">
    <w:abstractNumId w:val="13"/>
  </w:num>
  <w:num w:numId="9" w16cid:durableId="2137916209">
    <w:abstractNumId w:val="7"/>
  </w:num>
  <w:num w:numId="10" w16cid:durableId="311177921">
    <w:abstractNumId w:val="14"/>
  </w:num>
  <w:num w:numId="11" w16cid:durableId="1879774813">
    <w:abstractNumId w:val="8"/>
  </w:num>
  <w:num w:numId="12" w16cid:durableId="144758323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U8iperTCX48OSx+1R9pnxiEsqTX31v1m4JseKph9pnC7VQIr5/1Y/rm2Ptz4uoFibbUt9ItWHW8joitR6/mWw==" w:salt="fBfF8LsiDmV/A/CxW2ZviQ=="/>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C06"/>
    <w:rsid w:val="0000305D"/>
    <w:rsid w:val="0001141C"/>
    <w:rsid w:val="000154D7"/>
    <w:rsid w:val="000154FF"/>
    <w:rsid w:val="0001561D"/>
    <w:rsid w:val="00015DC3"/>
    <w:rsid w:val="00016608"/>
    <w:rsid w:val="00017461"/>
    <w:rsid w:val="00021A54"/>
    <w:rsid w:val="00022427"/>
    <w:rsid w:val="00025B73"/>
    <w:rsid w:val="00031208"/>
    <w:rsid w:val="00031321"/>
    <w:rsid w:val="00042C16"/>
    <w:rsid w:val="00043603"/>
    <w:rsid w:val="000534F8"/>
    <w:rsid w:val="00054DD5"/>
    <w:rsid w:val="0005554B"/>
    <w:rsid w:val="000556E8"/>
    <w:rsid w:val="00056862"/>
    <w:rsid w:val="00063AEA"/>
    <w:rsid w:val="000660AA"/>
    <w:rsid w:val="000675A8"/>
    <w:rsid w:val="00071120"/>
    <w:rsid w:val="000729DF"/>
    <w:rsid w:val="000750C8"/>
    <w:rsid w:val="00075462"/>
    <w:rsid w:val="00075BA8"/>
    <w:rsid w:val="000817AC"/>
    <w:rsid w:val="00084D23"/>
    <w:rsid w:val="00084F90"/>
    <w:rsid w:val="00085D5E"/>
    <w:rsid w:val="00085E71"/>
    <w:rsid w:val="000861DF"/>
    <w:rsid w:val="00086FCF"/>
    <w:rsid w:val="00090F5B"/>
    <w:rsid w:val="000926FF"/>
    <w:rsid w:val="000A1822"/>
    <w:rsid w:val="000A3AEF"/>
    <w:rsid w:val="000A4577"/>
    <w:rsid w:val="000B0EFA"/>
    <w:rsid w:val="000B2001"/>
    <w:rsid w:val="000B3702"/>
    <w:rsid w:val="000B45E1"/>
    <w:rsid w:val="000B66BD"/>
    <w:rsid w:val="000C1E81"/>
    <w:rsid w:val="000C238A"/>
    <w:rsid w:val="000C4958"/>
    <w:rsid w:val="000C65C8"/>
    <w:rsid w:val="000C75FD"/>
    <w:rsid w:val="000D07AB"/>
    <w:rsid w:val="000D48E1"/>
    <w:rsid w:val="000D4D85"/>
    <w:rsid w:val="000D6349"/>
    <w:rsid w:val="000E0FE1"/>
    <w:rsid w:val="000E3562"/>
    <w:rsid w:val="000E3905"/>
    <w:rsid w:val="000E4561"/>
    <w:rsid w:val="000E4DE9"/>
    <w:rsid w:val="000F51BE"/>
    <w:rsid w:val="000F5631"/>
    <w:rsid w:val="000F7830"/>
    <w:rsid w:val="001004C7"/>
    <w:rsid w:val="001025A7"/>
    <w:rsid w:val="00103923"/>
    <w:rsid w:val="00106194"/>
    <w:rsid w:val="00107E0B"/>
    <w:rsid w:val="00112E8E"/>
    <w:rsid w:val="00113003"/>
    <w:rsid w:val="001132F6"/>
    <w:rsid w:val="00114DB5"/>
    <w:rsid w:val="0011500D"/>
    <w:rsid w:val="00115EA6"/>
    <w:rsid w:val="0011756A"/>
    <w:rsid w:val="00124577"/>
    <w:rsid w:val="00125104"/>
    <w:rsid w:val="00125CDB"/>
    <w:rsid w:val="00126163"/>
    <w:rsid w:val="00133928"/>
    <w:rsid w:val="00134495"/>
    <w:rsid w:val="00134C0C"/>
    <w:rsid w:val="00140DFE"/>
    <w:rsid w:val="001448AC"/>
    <w:rsid w:val="00147523"/>
    <w:rsid w:val="0015018C"/>
    <w:rsid w:val="0015284D"/>
    <w:rsid w:val="00155016"/>
    <w:rsid w:val="00161922"/>
    <w:rsid w:val="0016366D"/>
    <w:rsid w:val="00164AF4"/>
    <w:rsid w:val="00164F0D"/>
    <w:rsid w:val="00165100"/>
    <w:rsid w:val="0017306D"/>
    <w:rsid w:val="00174BC0"/>
    <w:rsid w:val="00181C71"/>
    <w:rsid w:val="001821A0"/>
    <w:rsid w:val="00182C54"/>
    <w:rsid w:val="0018405F"/>
    <w:rsid w:val="00185C62"/>
    <w:rsid w:val="00186B10"/>
    <w:rsid w:val="00193D08"/>
    <w:rsid w:val="001962D9"/>
    <w:rsid w:val="0019684E"/>
    <w:rsid w:val="001A2B2C"/>
    <w:rsid w:val="001A2CF7"/>
    <w:rsid w:val="001A77D9"/>
    <w:rsid w:val="001B1798"/>
    <w:rsid w:val="001B2E37"/>
    <w:rsid w:val="001C063C"/>
    <w:rsid w:val="001C0D96"/>
    <w:rsid w:val="001C0EB5"/>
    <w:rsid w:val="001C198B"/>
    <w:rsid w:val="001D061F"/>
    <w:rsid w:val="001D4E49"/>
    <w:rsid w:val="001D6D8E"/>
    <w:rsid w:val="001E047F"/>
    <w:rsid w:val="001E2208"/>
    <w:rsid w:val="001E2E8E"/>
    <w:rsid w:val="001E751A"/>
    <w:rsid w:val="001F2312"/>
    <w:rsid w:val="001F428F"/>
    <w:rsid w:val="001F52F8"/>
    <w:rsid w:val="00203476"/>
    <w:rsid w:val="00203DF3"/>
    <w:rsid w:val="00206C60"/>
    <w:rsid w:val="00210435"/>
    <w:rsid w:val="00212184"/>
    <w:rsid w:val="00216CE4"/>
    <w:rsid w:val="00222DDF"/>
    <w:rsid w:val="0022681C"/>
    <w:rsid w:val="00226D9B"/>
    <w:rsid w:val="00232A9D"/>
    <w:rsid w:val="00234284"/>
    <w:rsid w:val="00237540"/>
    <w:rsid w:val="002400DE"/>
    <w:rsid w:val="00240AD4"/>
    <w:rsid w:val="002438BA"/>
    <w:rsid w:val="00243F03"/>
    <w:rsid w:val="002555EC"/>
    <w:rsid w:val="002571A8"/>
    <w:rsid w:val="0026256C"/>
    <w:rsid w:val="00262ED2"/>
    <w:rsid w:val="00263A13"/>
    <w:rsid w:val="00267270"/>
    <w:rsid w:val="00271E77"/>
    <w:rsid w:val="00280BA3"/>
    <w:rsid w:val="002861B3"/>
    <w:rsid w:val="002872C1"/>
    <w:rsid w:val="00292158"/>
    <w:rsid w:val="0029296E"/>
    <w:rsid w:val="00293D7F"/>
    <w:rsid w:val="0029517C"/>
    <w:rsid w:val="0029563C"/>
    <w:rsid w:val="00295924"/>
    <w:rsid w:val="002979FC"/>
    <w:rsid w:val="002A029F"/>
    <w:rsid w:val="002A02DA"/>
    <w:rsid w:val="002A0B07"/>
    <w:rsid w:val="002A0FB9"/>
    <w:rsid w:val="002B04C2"/>
    <w:rsid w:val="002B13B8"/>
    <w:rsid w:val="002B1CED"/>
    <w:rsid w:val="002B310C"/>
    <w:rsid w:val="002B794D"/>
    <w:rsid w:val="002B7BE6"/>
    <w:rsid w:val="002C2237"/>
    <w:rsid w:val="002D0544"/>
    <w:rsid w:val="002D0931"/>
    <w:rsid w:val="002D0D3C"/>
    <w:rsid w:val="002D1407"/>
    <w:rsid w:val="002D162A"/>
    <w:rsid w:val="002D1CAA"/>
    <w:rsid w:val="002D4238"/>
    <w:rsid w:val="002D4A0B"/>
    <w:rsid w:val="002E2135"/>
    <w:rsid w:val="002E45EB"/>
    <w:rsid w:val="002E73DA"/>
    <w:rsid w:val="002F6592"/>
    <w:rsid w:val="002F7066"/>
    <w:rsid w:val="003054E7"/>
    <w:rsid w:val="0030574F"/>
    <w:rsid w:val="00305D58"/>
    <w:rsid w:val="00307C8E"/>
    <w:rsid w:val="003153D7"/>
    <w:rsid w:val="00315F9C"/>
    <w:rsid w:val="00317613"/>
    <w:rsid w:val="00324C4F"/>
    <w:rsid w:val="00327747"/>
    <w:rsid w:val="00335F5F"/>
    <w:rsid w:val="003423A6"/>
    <w:rsid w:val="003449E4"/>
    <w:rsid w:val="00345D24"/>
    <w:rsid w:val="003470D6"/>
    <w:rsid w:val="00347E24"/>
    <w:rsid w:val="003517E6"/>
    <w:rsid w:val="0035296B"/>
    <w:rsid w:val="003533F5"/>
    <w:rsid w:val="003539F3"/>
    <w:rsid w:val="0037157D"/>
    <w:rsid w:val="003723EB"/>
    <w:rsid w:val="0037455D"/>
    <w:rsid w:val="003829C8"/>
    <w:rsid w:val="003836D5"/>
    <w:rsid w:val="00391D82"/>
    <w:rsid w:val="00391F05"/>
    <w:rsid w:val="003934DA"/>
    <w:rsid w:val="0039357B"/>
    <w:rsid w:val="003A092B"/>
    <w:rsid w:val="003A3D63"/>
    <w:rsid w:val="003B1314"/>
    <w:rsid w:val="003B480B"/>
    <w:rsid w:val="003C0098"/>
    <w:rsid w:val="003C0FA3"/>
    <w:rsid w:val="003C2539"/>
    <w:rsid w:val="003C408D"/>
    <w:rsid w:val="003C44AC"/>
    <w:rsid w:val="003D6986"/>
    <w:rsid w:val="003E01CA"/>
    <w:rsid w:val="003E6D96"/>
    <w:rsid w:val="003E7294"/>
    <w:rsid w:val="003F166D"/>
    <w:rsid w:val="003F3B71"/>
    <w:rsid w:val="003F42C5"/>
    <w:rsid w:val="003F4ADB"/>
    <w:rsid w:val="003F66A2"/>
    <w:rsid w:val="00402550"/>
    <w:rsid w:val="004027CF"/>
    <w:rsid w:val="00405120"/>
    <w:rsid w:val="00407AEA"/>
    <w:rsid w:val="004128D0"/>
    <w:rsid w:val="00415A98"/>
    <w:rsid w:val="00415EA3"/>
    <w:rsid w:val="004165AF"/>
    <w:rsid w:val="004242FE"/>
    <w:rsid w:val="0042498C"/>
    <w:rsid w:val="004258EE"/>
    <w:rsid w:val="00425FCC"/>
    <w:rsid w:val="00430F4A"/>
    <w:rsid w:val="004317AF"/>
    <w:rsid w:val="00434D22"/>
    <w:rsid w:val="004352CE"/>
    <w:rsid w:val="004358FB"/>
    <w:rsid w:val="004421AD"/>
    <w:rsid w:val="00443C40"/>
    <w:rsid w:val="004469CF"/>
    <w:rsid w:val="0045237B"/>
    <w:rsid w:val="00457EDB"/>
    <w:rsid w:val="00462178"/>
    <w:rsid w:val="004641F7"/>
    <w:rsid w:val="00474408"/>
    <w:rsid w:val="0048502B"/>
    <w:rsid w:val="00485889"/>
    <w:rsid w:val="004876C8"/>
    <w:rsid w:val="00493B07"/>
    <w:rsid w:val="00495503"/>
    <w:rsid w:val="004964C6"/>
    <w:rsid w:val="004A155F"/>
    <w:rsid w:val="004A3877"/>
    <w:rsid w:val="004A46FD"/>
    <w:rsid w:val="004A54B7"/>
    <w:rsid w:val="004A743D"/>
    <w:rsid w:val="004B09B8"/>
    <w:rsid w:val="004B5960"/>
    <w:rsid w:val="004B6DEB"/>
    <w:rsid w:val="004B7DB8"/>
    <w:rsid w:val="004C4883"/>
    <w:rsid w:val="004C5081"/>
    <w:rsid w:val="004D1371"/>
    <w:rsid w:val="004E5584"/>
    <w:rsid w:val="004E5DE4"/>
    <w:rsid w:val="004E6FCA"/>
    <w:rsid w:val="004F3704"/>
    <w:rsid w:val="004F3FCC"/>
    <w:rsid w:val="00501661"/>
    <w:rsid w:val="005079FE"/>
    <w:rsid w:val="00511926"/>
    <w:rsid w:val="00521AF1"/>
    <w:rsid w:val="00521B50"/>
    <w:rsid w:val="005231B0"/>
    <w:rsid w:val="0052550A"/>
    <w:rsid w:val="0053522E"/>
    <w:rsid w:val="0053736E"/>
    <w:rsid w:val="00541E69"/>
    <w:rsid w:val="0054484C"/>
    <w:rsid w:val="005459AD"/>
    <w:rsid w:val="00547635"/>
    <w:rsid w:val="0055404F"/>
    <w:rsid w:val="00562E24"/>
    <w:rsid w:val="00565E71"/>
    <w:rsid w:val="0057129D"/>
    <w:rsid w:val="00571F2D"/>
    <w:rsid w:val="00576316"/>
    <w:rsid w:val="00587D78"/>
    <w:rsid w:val="00590CED"/>
    <w:rsid w:val="00591946"/>
    <w:rsid w:val="0059499B"/>
    <w:rsid w:val="00597726"/>
    <w:rsid w:val="005A17EB"/>
    <w:rsid w:val="005A18C3"/>
    <w:rsid w:val="005A354C"/>
    <w:rsid w:val="005A3E57"/>
    <w:rsid w:val="005A7F25"/>
    <w:rsid w:val="005B2AED"/>
    <w:rsid w:val="005B38FF"/>
    <w:rsid w:val="005C07EE"/>
    <w:rsid w:val="005C0E41"/>
    <w:rsid w:val="005C10D6"/>
    <w:rsid w:val="005C5848"/>
    <w:rsid w:val="005C750F"/>
    <w:rsid w:val="005D0B3B"/>
    <w:rsid w:val="005D1539"/>
    <w:rsid w:val="005D2F9F"/>
    <w:rsid w:val="005E1DBC"/>
    <w:rsid w:val="005E47E3"/>
    <w:rsid w:val="005E4A6B"/>
    <w:rsid w:val="005E695B"/>
    <w:rsid w:val="005E752A"/>
    <w:rsid w:val="005F0EC7"/>
    <w:rsid w:val="005F3A06"/>
    <w:rsid w:val="005F5DF2"/>
    <w:rsid w:val="005F60CF"/>
    <w:rsid w:val="005F6EA1"/>
    <w:rsid w:val="00602FC1"/>
    <w:rsid w:val="006039B6"/>
    <w:rsid w:val="006042F4"/>
    <w:rsid w:val="006077D2"/>
    <w:rsid w:val="00611520"/>
    <w:rsid w:val="006125D3"/>
    <w:rsid w:val="00616A36"/>
    <w:rsid w:val="00621CC7"/>
    <w:rsid w:val="00621CE6"/>
    <w:rsid w:val="00625D30"/>
    <w:rsid w:val="0063253D"/>
    <w:rsid w:val="00633501"/>
    <w:rsid w:val="00634B36"/>
    <w:rsid w:val="00636352"/>
    <w:rsid w:val="00640CB7"/>
    <w:rsid w:val="00642C23"/>
    <w:rsid w:val="00647385"/>
    <w:rsid w:val="006504AE"/>
    <w:rsid w:val="006626BF"/>
    <w:rsid w:val="00662751"/>
    <w:rsid w:val="00663ECD"/>
    <w:rsid w:val="0066650E"/>
    <w:rsid w:val="00672CFF"/>
    <w:rsid w:val="00674077"/>
    <w:rsid w:val="00674D97"/>
    <w:rsid w:val="00676573"/>
    <w:rsid w:val="00680B23"/>
    <w:rsid w:val="006846A4"/>
    <w:rsid w:val="006871E6"/>
    <w:rsid w:val="00690159"/>
    <w:rsid w:val="006912A8"/>
    <w:rsid w:val="00694312"/>
    <w:rsid w:val="00694AB3"/>
    <w:rsid w:val="006968DB"/>
    <w:rsid w:val="006A2F61"/>
    <w:rsid w:val="006A5D29"/>
    <w:rsid w:val="006A7125"/>
    <w:rsid w:val="006B1DFA"/>
    <w:rsid w:val="006B3B8E"/>
    <w:rsid w:val="006B784C"/>
    <w:rsid w:val="006C797B"/>
    <w:rsid w:val="006D0141"/>
    <w:rsid w:val="006D175E"/>
    <w:rsid w:val="006D1B1C"/>
    <w:rsid w:val="006D21D1"/>
    <w:rsid w:val="006D273D"/>
    <w:rsid w:val="006D3026"/>
    <w:rsid w:val="006D45BF"/>
    <w:rsid w:val="006D521E"/>
    <w:rsid w:val="006D571C"/>
    <w:rsid w:val="006E23A9"/>
    <w:rsid w:val="006E3639"/>
    <w:rsid w:val="006F0E5B"/>
    <w:rsid w:val="006F5535"/>
    <w:rsid w:val="00700281"/>
    <w:rsid w:val="00701C36"/>
    <w:rsid w:val="0070744C"/>
    <w:rsid w:val="0070788C"/>
    <w:rsid w:val="00711A0F"/>
    <w:rsid w:val="007122D7"/>
    <w:rsid w:val="007147B5"/>
    <w:rsid w:val="00715370"/>
    <w:rsid w:val="00715ADF"/>
    <w:rsid w:val="007172CA"/>
    <w:rsid w:val="00721076"/>
    <w:rsid w:val="00727ECB"/>
    <w:rsid w:val="0074633F"/>
    <w:rsid w:val="00752E0E"/>
    <w:rsid w:val="00755632"/>
    <w:rsid w:val="00755EC1"/>
    <w:rsid w:val="00764DD6"/>
    <w:rsid w:val="00765FC1"/>
    <w:rsid w:val="007733C6"/>
    <w:rsid w:val="0078093D"/>
    <w:rsid w:val="007810EE"/>
    <w:rsid w:val="00786234"/>
    <w:rsid w:val="00794FF4"/>
    <w:rsid w:val="00797A39"/>
    <w:rsid w:val="007A2918"/>
    <w:rsid w:val="007A5E5C"/>
    <w:rsid w:val="007A6435"/>
    <w:rsid w:val="007A65CA"/>
    <w:rsid w:val="007A7C7C"/>
    <w:rsid w:val="007C35E0"/>
    <w:rsid w:val="007E45B8"/>
    <w:rsid w:val="007F0048"/>
    <w:rsid w:val="007F1311"/>
    <w:rsid w:val="007F49BE"/>
    <w:rsid w:val="007F5ADA"/>
    <w:rsid w:val="0080722A"/>
    <w:rsid w:val="0080724A"/>
    <w:rsid w:val="00807396"/>
    <w:rsid w:val="00810EEB"/>
    <w:rsid w:val="0081395D"/>
    <w:rsid w:val="00822369"/>
    <w:rsid w:val="0082288D"/>
    <w:rsid w:val="00827E4F"/>
    <w:rsid w:val="0083143A"/>
    <w:rsid w:val="008317D7"/>
    <w:rsid w:val="00836A44"/>
    <w:rsid w:val="008400D5"/>
    <w:rsid w:val="00840A7F"/>
    <w:rsid w:val="00842229"/>
    <w:rsid w:val="00843C68"/>
    <w:rsid w:val="00854535"/>
    <w:rsid w:val="008552BA"/>
    <w:rsid w:val="00862314"/>
    <w:rsid w:val="00863F9E"/>
    <w:rsid w:val="008652D4"/>
    <w:rsid w:val="00870641"/>
    <w:rsid w:val="0087193D"/>
    <w:rsid w:val="0088098F"/>
    <w:rsid w:val="00880F82"/>
    <w:rsid w:val="00881693"/>
    <w:rsid w:val="00882917"/>
    <w:rsid w:val="0088404A"/>
    <w:rsid w:val="00884CD5"/>
    <w:rsid w:val="0089431C"/>
    <w:rsid w:val="00894BC5"/>
    <w:rsid w:val="008A0493"/>
    <w:rsid w:val="008A1350"/>
    <w:rsid w:val="008A2FC8"/>
    <w:rsid w:val="008A37C6"/>
    <w:rsid w:val="008A3DB0"/>
    <w:rsid w:val="008A4371"/>
    <w:rsid w:val="008A536F"/>
    <w:rsid w:val="008A58C9"/>
    <w:rsid w:val="008B18E7"/>
    <w:rsid w:val="008B3081"/>
    <w:rsid w:val="008D0194"/>
    <w:rsid w:val="008D1C57"/>
    <w:rsid w:val="008D4E65"/>
    <w:rsid w:val="008D7EE0"/>
    <w:rsid w:val="008E0739"/>
    <w:rsid w:val="008E0D65"/>
    <w:rsid w:val="008E0ED0"/>
    <w:rsid w:val="008E1648"/>
    <w:rsid w:val="008E1E29"/>
    <w:rsid w:val="008E2E1C"/>
    <w:rsid w:val="008E2E3C"/>
    <w:rsid w:val="008E7C9B"/>
    <w:rsid w:val="008F136F"/>
    <w:rsid w:val="008F3145"/>
    <w:rsid w:val="008F629F"/>
    <w:rsid w:val="00902C07"/>
    <w:rsid w:val="00902EA0"/>
    <w:rsid w:val="00907FDF"/>
    <w:rsid w:val="00916BED"/>
    <w:rsid w:val="00926BF6"/>
    <w:rsid w:val="00930427"/>
    <w:rsid w:val="00932749"/>
    <w:rsid w:val="009377C5"/>
    <w:rsid w:val="00941EDB"/>
    <w:rsid w:val="00947CA2"/>
    <w:rsid w:val="00950C06"/>
    <w:rsid w:val="009512A1"/>
    <w:rsid w:val="00953278"/>
    <w:rsid w:val="00953322"/>
    <w:rsid w:val="00955AFE"/>
    <w:rsid w:val="009563AB"/>
    <w:rsid w:val="00960C93"/>
    <w:rsid w:val="00961393"/>
    <w:rsid w:val="00961CAF"/>
    <w:rsid w:val="00962381"/>
    <w:rsid w:val="00962530"/>
    <w:rsid w:val="00962B1E"/>
    <w:rsid w:val="00963200"/>
    <w:rsid w:val="009635F5"/>
    <w:rsid w:val="00963761"/>
    <w:rsid w:val="00965581"/>
    <w:rsid w:val="0096608A"/>
    <w:rsid w:val="00970719"/>
    <w:rsid w:val="009716B5"/>
    <w:rsid w:val="00974DA8"/>
    <w:rsid w:val="0097501D"/>
    <w:rsid w:val="009771C3"/>
    <w:rsid w:val="00980C8C"/>
    <w:rsid w:val="009815D4"/>
    <w:rsid w:val="009823BF"/>
    <w:rsid w:val="00986946"/>
    <w:rsid w:val="009876BF"/>
    <w:rsid w:val="00987D97"/>
    <w:rsid w:val="009906AD"/>
    <w:rsid w:val="009926C8"/>
    <w:rsid w:val="00994E7F"/>
    <w:rsid w:val="009A2861"/>
    <w:rsid w:val="009A3E64"/>
    <w:rsid w:val="009A4A47"/>
    <w:rsid w:val="009A5659"/>
    <w:rsid w:val="009A5FF7"/>
    <w:rsid w:val="009A6126"/>
    <w:rsid w:val="009A725C"/>
    <w:rsid w:val="009A7ADA"/>
    <w:rsid w:val="009B2763"/>
    <w:rsid w:val="009B4645"/>
    <w:rsid w:val="009B5E5B"/>
    <w:rsid w:val="009C39CA"/>
    <w:rsid w:val="009C4E89"/>
    <w:rsid w:val="009C5676"/>
    <w:rsid w:val="009C7D1D"/>
    <w:rsid w:val="009D0538"/>
    <w:rsid w:val="009D102A"/>
    <w:rsid w:val="009D576D"/>
    <w:rsid w:val="009D6EAA"/>
    <w:rsid w:val="009D76C0"/>
    <w:rsid w:val="009E105A"/>
    <w:rsid w:val="009E1CF8"/>
    <w:rsid w:val="009E1D92"/>
    <w:rsid w:val="009E24B4"/>
    <w:rsid w:val="009E29EB"/>
    <w:rsid w:val="009E49CA"/>
    <w:rsid w:val="009E5CBD"/>
    <w:rsid w:val="009E6BF5"/>
    <w:rsid w:val="009F14C7"/>
    <w:rsid w:val="009F14CD"/>
    <w:rsid w:val="009F4858"/>
    <w:rsid w:val="00A03745"/>
    <w:rsid w:val="00A03B76"/>
    <w:rsid w:val="00A04394"/>
    <w:rsid w:val="00A1109F"/>
    <w:rsid w:val="00A13315"/>
    <w:rsid w:val="00A13799"/>
    <w:rsid w:val="00A17E92"/>
    <w:rsid w:val="00A21C4B"/>
    <w:rsid w:val="00A22B8E"/>
    <w:rsid w:val="00A25F37"/>
    <w:rsid w:val="00A26D16"/>
    <w:rsid w:val="00A32BF5"/>
    <w:rsid w:val="00A32F8E"/>
    <w:rsid w:val="00A379E2"/>
    <w:rsid w:val="00A43A47"/>
    <w:rsid w:val="00A45605"/>
    <w:rsid w:val="00A477F2"/>
    <w:rsid w:val="00A50259"/>
    <w:rsid w:val="00A5382E"/>
    <w:rsid w:val="00A60930"/>
    <w:rsid w:val="00A633A7"/>
    <w:rsid w:val="00A65355"/>
    <w:rsid w:val="00A6554D"/>
    <w:rsid w:val="00A669F1"/>
    <w:rsid w:val="00A67FB5"/>
    <w:rsid w:val="00A67FFA"/>
    <w:rsid w:val="00A73CA6"/>
    <w:rsid w:val="00A74C53"/>
    <w:rsid w:val="00A77011"/>
    <w:rsid w:val="00A81B81"/>
    <w:rsid w:val="00A8377E"/>
    <w:rsid w:val="00A84ADF"/>
    <w:rsid w:val="00A8736E"/>
    <w:rsid w:val="00A911C8"/>
    <w:rsid w:val="00A9453A"/>
    <w:rsid w:val="00A95E1E"/>
    <w:rsid w:val="00AA287D"/>
    <w:rsid w:val="00AA357B"/>
    <w:rsid w:val="00AA3FBE"/>
    <w:rsid w:val="00AA4C94"/>
    <w:rsid w:val="00AA5E80"/>
    <w:rsid w:val="00AA78F9"/>
    <w:rsid w:val="00AB2C65"/>
    <w:rsid w:val="00AB357B"/>
    <w:rsid w:val="00AB441F"/>
    <w:rsid w:val="00AC6B56"/>
    <w:rsid w:val="00AC74CA"/>
    <w:rsid w:val="00AD0232"/>
    <w:rsid w:val="00AD2CCE"/>
    <w:rsid w:val="00AD402A"/>
    <w:rsid w:val="00AD6942"/>
    <w:rsid w:val="00AD7A96"/>
    <w:rsid w:val="00AE0653"/>
    <w:rsid w:val="00AE0EFE"/>
    <w:rsid w:val="00AE50CE"/>
    <w:rsid w:val="00AE667B"/>
    <w:rsid w:val="00AE7659"/>
    <w:rsid w:val="00AF02EF"/>
    <w:rsid w:val="00AF0E34"/>
    <w:rsid w:val="00AF16A9"/>
    <w:rsid w:val="00AF3828"/>
    <w:rsid w:val="00AF4735"/>
    <w:rsid w:val="00AF4C96"/>
    <w:rsid w:val="00AF5EBD"/>
    <w:rsid w:val="00B00DAD"/>
    <w:rsid w:val="00B01217"/>
    <w:rsid w:val="00B0207B"/>
    <w:rsid w:val="00B05D55"/>
    <w:rsid w:val="00B068BF"/>
    <w:rsid w:val="00B145B8"/>
    <w:rsid w:val="00B14A28"/>
    <w:rsid w:val="00B15526"/>
    <w:rsid w:val="00B3735F"/>
    <w:rsid w:val="00B407F8"/>
    <w:rsid w:val="00B41524"/>
    <w:rsid w:val="00B42B4F"/>
    <w:rsid w:val="00B47F8A"/>
    <w:rsid w:val="00B51800"/>
    <w:rsid w:val="00B55E64"/>
    <w:rsid w:val="00B60CDA"/>
    <w:rsid w:val="00B6163F"/>
    <w:rsid w:val="00B6247B"/>
    <w:rsid w:val="00B632B2"/>
    <w:rsid w:val="00B65C65"/>
    <w:rsid w:val="00B6631B"/>
    <w:rsid w:val="00B67545"/>
    <w:rsid w:val="00B7388B"/>
    <w:rsid w:val="00B74A69"/>
    <w:rsid w:val="00B74C05"/>
    <w:rsid w:val="00B755FD"/>
    <w:rsid w:val="00B76B19"/>
    <w:rsid w:val="00B83D9B"/>
    <w:rsid w:val="00B859B0"/>
    <w:rsid w:val="00B86043"/>
    <w:rsid w:val="00B87137"/>
    <w:rsid w:val="00B87CE3"/>
    <w:rsid w:val="00B9101F"/>
    <w:rsid w:val="00B9119F"/>
    <w:rsid w:val="00B922B0"/>
    <w:rsid w:val="00B92364"/>
    <w:rsid w:val="00BA0FF0"/>
    <w:rsid w:val="00BA15A6"/>
    <w:rsid w:val="00BA1D67"/>
    <w:rsid w:val="00BA512B"/>
    <w:rsid w:val="00BA713C"/>
    <w:rsid w:val="00BB0070"/>
    <w:rsid w:val="00BB0482"/>
    <w:rsid w:val="00BB2AC6"/>
    <w:rsid w:val="00BB38E3"/>
    <w:rsid w:val="00BB7E8B"/>
    <w:rsid w:val="00BC0069"/>
    <w:rsid w:val="00BC4D7F"/>
    <w:rsid w:val="00BD0CC6"/>
    <w:rsid w:val="00BD11B6"/>
    <w:rsid w:val="00BE4F19"/>
    <w:rsid w:val="00BE6793"/>
    <w:rsid w:val="00BF1E8E"/>
    <w:rsid w:val="00BF29B3"/>
    <w:rsid w:val="00C05F91"/>
    <w:rsid w:val="00C07E21"/>
    <w:rsid w:val="00C20288"/>
    <w:rsid w:val="00C21B75"/>
    <w:rsid w:val="00C248D2"/>
    <w:rsid w:val="00C274D0"/>
    <w:rsid w:val="00C30726"/>
    <w:rsid w:val="00C31FB6"/>
    <w:rsid w:val="00C32AB3"/>
    <w:rsid w:val="00C347C4"/>
    <w:rsid w:val="00C35AB7"/>
    <w:rsid w:val="00C375C8"/>
    <w:rsid w:val="00C42BB8"/>
    <w:rsid w:val="00C43CEC"/>
    <w:rsid w:val="00C52AA1"/>
    <w:rsid w:val="00C5576C"/>
    <w:rsid w:val="00C56F21"/>
    <w:rsid w:val="00C6337E"/>
    <w:rsid w:val="00C7079E"/>
    <w:rsid w:val="00C7105B"/>
    <w:rsid w:val="00C7480A"/>
    <w:rsid w:val="00C75385"/>
    <w:rsid w:val="00C7746E"/>
    <w:rsid w:val="00C85C78"/>
    <w:rsid w:val="00C86A50"/>
    <w:rsid w:val="00C8774A"/>
    <w:rsid w:val="00C90AC4"/>
    <w:rsid w:val="00C9235E"/>
    <w:rsid w:val="00CA1A69"/>
    <w:rsid w:val="00CA5D17"/>
    <w:rsid w:val="00CA6786"/>
    <w:rsid w:val="00CA6EA5"/>
    <w:rsid w:val="00CB2A0B"/>
    <w:rsid w:val="00CB7BEB"/>
    <w:rsid w:val="00CC2E46"/>
    <w:rsid w:val="00CD032B"/>
    <w:rsid w:val="00CD0BCE"/>
    <w:rsid w:val="00CD30B3"/>
    <w:rsid w:val="00CD549B"/>
    <w:rsid w:val="00CD6084"/>
    <w:rsid w:val="00CE2FD8"/>
    <w:rsid w:val="00CE721B"/>
    <w:rsid w:val="00CE776E"/>
    <w:rsid w:val="00CE7C95"/>
    <w:rsid w:val="00CF0CB5"/>
    <w:rsid w:val="00CF6958"/>
    <w:rsid w:val="00CF77F3"/>
    <w:rsid w:val="00D0002D"/>
    <w:rsid w:val="00D00172"/>
    <w:rsid w:val="00D030C0"/>
    <w:rsid w:val="00D03214"/>
    <w:rsid w:val="00D041B2"/>
    <w:rsid w:val="00D072B3"/>
    <w:rsid w:val="00D074FB"/>
    <w:rsid w:val="00D111BE"/>
    <w:rsid w:val="00D13C8C"/>
    <w:rsid w:val="00D17024"/>
    <w:rsid w:val="00D20015"/>
    <w:rsid w:val="00D21A91"/>
    <w:rsid w:val="00D2418E"/>
    <w:rsid w:val="00D259CB"/>
    <w:rsid w:val="00D25EAB"/>
    <w:rsid w:val="00D32AE3"/>
    <w:rsid w:val="00D33627"/>
    <w:rsid w:val="00D33878"/>
    <w:rsid w:val="00D41063"/>
    <w:rsid w:val="00D426FA"/>
    <w:rsid w:val="00D43983"/>
    <w:rsid w:val="00D45268"/>
    <w:rsid w:val="00D45B53"/>
    <w:rsid w:val="00D45C27"/>
    <w:rsid w:val="00D53950"/>
    <w:rsid w:val="00D54776"/>
    <w:rsid w:val="00D55E46"/>
    <w:rsid w:val="00D5797B"/>
    <w:rsid w:val="00D6049D"/>
    <w:rsid w:val="00D607A4"/>
    <w:rsid w:val="00D67F1B"/>
    <w:rsid w:val="00D727F4"/>
    <w:rsid w:val="00D76C41"/>
    <w:rsid w:val="00D82BC5"/>
    <w:rsid w:val="00D83C81"/>
    <w:rsid w:val="00D84BA7"/>
    <w:rsid w:val="00D871E3"/>
    <w:rsid w:val="00D92205"/>
    <w:rsid w:val="00D9268C"/>
    <w:rsid w:val="00D94700"/>
    <w:rsid w:val="00D950DE"/>
    <w:rsid w:val="00D97383"/>
    <w:rsid w:val="00DA1B0E"/>
    <w:rsid w:val="00DA7B72"/>
    <w:rsid w:val="00DB00F9"/>
    <w:rsid w:val="00DB25D6"/>
    <w:rsid w:val="00DB44D4"/>
    <w:rsid w:val="00DB6493"/>
    <w:rsid w:val="00DC58F0"/>
    <w:rsid w:val="00DD388C"/>
    <w:rsid w:val="00DE22B6"/>
    <w:rsid w:val="00DE2EC3"/>
    <w:rsid w:val="00DE3A05"/>
    <w:rsid w:val="00DE454E"/>
    <w:rsid w:val="00DE7055"/>
    <w:rsid w:val="00DF4A73"/>
    <w:rsid w:val="00DF5356"/>
    <w:rsid w:val="00DF58D6"/>
    <w:rsid w:val="00E02F26"/>
    <w:rsid w:val="00E03BA4"/>
    <w:rsid w:val="00E07285"/>
    <w:rsid w:val="00E100D1"/>
    <w:rsid w:val="00E150F7"/>
    <w:rsid w:val="00E211A8"/>
    <w:rsid w:val="00E24403"/>
    <w:rsid w:val="00E24508"/>
    <w:rsid w:val="00E302C1"/>
    <w:rsid w:val="00E31137"/>
    <w:rsid w:val="00E326C0"/>
    <w:rsid w:val="00E33D0E"/>
    <w:rsid w:val="00E368E8"/>
    <w:rsid w:val="00E37059"/>
    <w:rsid w:val="00E376B3"/>
    <w:rsid w:val="00E37A4E"/>
    <w:rsid w:val="00E41EC6"/>
    <w:rsid w:val="00E479F3"/>
    <w:rsid w:val="00E526A2"/>
    <w:rsid w:val="00E53338"/>
    <w:rsid w:val="00E6510D"/>
    <w:rsid w:val="00E70D1B"/>
    <w:rsid w:val="00E72A82"/>
    <w:rsid w:val="00E73BCC"/>
    <w:rsid w:val="00E74BD1"/>
    <w:rsid w:val="00E76230"/>
    <w:rsid w:val="00E80C4D"/>
    <w:rsid w:val="00E80F34"/>
    <w:rsid w:val="00E82F2F"/>
    <w:rsid w:val="00E85538"/>
    <w:rsid w:val="00E85D18"/>
    <w:rsid w:val="00E91168"/>
    <w:rsid w:val="00E91188"/>
    <w:rsid w:val="00E925D8"/>
    <w:rsid w:val="00E95BEA"/>
    <w:rsid w:val="00E969BA"/>
    <w:rsid w:val="00EA2F95"/>
    <w:rsid w:val="00EA5556"/>
    <w:rsid w:val="00EA7180"/>
    <w:rsid w:val="00EA7858"/>
    <w:rsid w:val="00EA7F20"/>
    <w:rsid w:val="00EB1400"/>
    <w:rsid w:val="00EB5F1B"/>
    <w:rsid w:val="00EB6220"/>
    <w:rsid w:val="00EB7445"/>
    <w:rsid w:val="00EC4F22"/>
    <w:rsid w:val="00EC5688"/>
    <w:rsid w:val="00EC5E15"/>
    <w:rsid w:val="00ED0063"/>
    <w:rsid w:val="00ED068B"/>
    <w:rsid w:val="00ED5B6C"/>
    <w:rsid w:val="00EE067B"/>
    <w:rsid w:val="00EE10CB"/>
    <w:rsid w:val="00EE143C"/>
    <w:rsid w:val="00EE5A42"/>
    <w:rsid w:val="00EF06FD"/>
    <w:rsid w:val="00EF46D3"/>
    <w:rsid w:val="00F01394"/>
    <w:rsid w:val="00F0140C"/>
    <w:rsid w:val="00F02B46"/>
    <w:rsid w:val="00F06BFF"/>
    <w:rsid w:val="00F131BF"/>
    <w:rsid w:val="00F137E4"/>
    <w:rsid w:val="00F146BF"/>
    <w:rsid w:val="00F15A3D"/>
    <w:rsid w:val="00F16BC5"/>
    <w:rsid w:val="00F215F2"/>
    <w:rsid w:val="00F21722"/>
    <w:rsid w:val="00F22C1F"/>
    <w:rsid w:val="00F25AB7"/>
    <w:rsid w:val="00F31604"/>
    <w:rsid w:val="00F32887"/>
    <w:rsid w:val="00F3336A"/>
    <w:rsid w:val="00F33915"/>
    <w:rsid w:val="00F33AA4"/>
    <w:rsid w:val="00F366CD"/>
    <w:rsid w:val="00F3721F"/>
    <w:rsid w:val="00F40C9D"/>
    <w:rsid w:val="00F42356"/>
    <w:rsid w:val="00F4477A"/>
    <w:rsid w:val="00F45FBD"/>
    <w:rsid w:val="00F552E0"/>
    <w:rsid w:val="00F559C4"/>
    <w:rsid w:val="00F573A0"/>
    <w:rsid w:val="00F61EB9"/>
    <w:rsid w:val="00F70541"/>
    <w:rsid w:val="00F71213"/>
    <w:rsid w:val="00F722B1"/>
    <w:rsid w:val="00F7233A"/>
    <w:rsid w:val="00F74D9D"/>
    <w:rsid w:val="00F77086"/>
    <w:rsid w:val="00F83E5A"/>
    <w:rsid w:val="00F85E16"/>
    <w:rsid w:val="00F87A93"/>
    <w:rsid w:val="00F87AE7"/>
    <w:rsid w:val="00F908A0"/>
    <w:rsid w:val="00F939AA"/>
    <w:rsid w:val="00F94380"/>
    <w:rsid w:val="00F94984"/>
    <w:rsid w:val="00F94BAC"/>
    <w:rsid w:val="00F9719D"/>
    <w:rsid w:val="00F97246"/>
    <w:rsid w:val="00FA1DB3"/>
    <w:rsid w:val="00FA32D3"/>
    <w:rsid w:val="00FA6D9E"/>
    <w:rsid w:val="00FB640F"/>
    <w:rsid w:val="00FC5EAE"/>
    <w:rsid w:val="00FC79C0"/>
    <w:rsid w:val="00FD0395"/>
    <w:rsid w:val="00FD0A40"/>
    <w:rsid w:val="00FD104E"/>
    <w:rsid w:val="00FD17B1"/>
    <w:rsid w:val="00FD2CC3"/>
    <w:rsid w:val="00FE0D38"/>
    <w:rsid w:val="00FE40DD"/>
    <w:rsid w:val="00FE4499"/>
    <w:rsid w:val="00FE6A89"/>
    <w:rsid w:val="00FF1A07"/>
    <w:rsid w:val="00FF221E"/>
    <w:rsid w:val="00FF3B78"/>
    <w:rsid w:val="00FF5C1E"/>
    <w:rsid w:val="00FF71D1"/>
    <w:rsid w:val="00FF723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2D3F88"/>
  <w15:docId w15:val="{F1CBA8AC-0006-4E52-B1F6-C26EBD5BB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7FDF"/>
    <w:rPr>
      <w:rFonts w:ascii="Arial" w:hAnsi="Arial"/>
      <w:sz w:val="22"/>
      <w:lang w:eastAsia="de-DE"/>
    </w:rPr>
  </w:style>
  <w:style w:type="paragraph" w:styleId="berschrift1">
    <w:name w:val="heading 1"/>
    <w:basedOn w:val="Standard"/>
    <w:next w:val="Standard"/>
    <w:link w:val="berschrift1Zchn"/>
    <w:autoRedefine/>
    <w:qFormat/>
    <w:rsid w:val="00B0207B"/>
    <w:pPr>
      <w:keepNext/>
      <w:numPr>
        <w:numId w:val="1"/>
      </w:numPr>
      <w:spacing w:before="360" w:after="240"/>
      <w:outlineLvl w:val="0"/>
    </w:pPr>
    <w:rPr>
      <w:rFonts w:cs="Arial"/>
      <w:b/>
      <w:kern w:val="28"/>
      <w:sz w:val="24"/>
      <w:szCs w:val="24"/>
    </w:rPr>
  </w:style>
  <w:style w:type="paragraph" w:styleId="berschrift2">
    <w:name w:val="heading 2"/>
    <w:basedOn w:val="Standard"/>
    <w:next w:val="Standard"/>
    <w:autoRedefine/>
    <w:qFormat/>
    <w:rsid w:val="006E3639"/>
    <w:pPr>
      <w:keepNext/>
      <w:numPr>
        <w:ilvl w:val="1"/>
        <w:numId w:val="1"/>
      </w:numPr>
      <w:spacing w:before="240" w:after="240"/>
      <w:outlineLvl w:val="1"/>
    </w:pPr>
    <w:rPr>
      <w:rFonts w:cs="Arial"/>
      <w:b/>
      <w:szCs w:val="22"/>
    </w:rPr>
  </w:style>
  <w:style w:type="paragraph" w:styleId="berschrift3">
    <w:name w:val="heading 3"/>
    <w:aliases w:val="12 p fett"/>
    <w:basedOn w:val="Standard"/>
    <w:next w:val="Standard"/>
    <w:autoRedefine/>
    <w:qFormat/>
    <w:rsid w:val="00FE40DD"/>
    <w:pPr>
      <w:keepNext/>
      <w:numPr>
        <w:ilvl w:val="2"/>
        <w:numId w:val="1"/>
      </w:numPr>
      <w:spacing w:before="360" w:after="240"/>
      <w:ind w:firstLine="57"/>
      <w:outlineLvl w:val="2"/>
    </w:pPr>
    <w:rPr>
      <w:b/>
    </w:rPr>
  </w:style>
  <w:style w:type="paragraph" w:styleId="berschrift4">
    <w:name w:val="heading 4"/>
    <w:basedOn w:val="Standard"/>
    <w:next w:val="Standard"/>
    <w:autoRedefine/>
    <w:qFormat/>
    <w:rsid w:val="00786234"/>
    <w:pPr>
      <w:keepNext/>
      <w:numPr>
        <w:ilvl w:val="3"/>
        <w:numId w:val="1"/>
      </w:numPr>
      <w:tabs>
        <w:tab w:val="clear" w:pos="170"/>
      </w:tabs>
      <w:spacing w:before="240" w:after="60"/>
      <w:ind w:left="680" w:firstLine="0"/>
      <w:outlineLvl w:val="3"/>
    </w:pPr>
    <w:rPr>
      <w:b/>
      <w:bCs/>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customStyle="1" w:styleId="12Zeileeingerckt">
    <w:name w:val="1. (2.Zeile eingerückt)"/>
    <w:basedOn w:val="Standard"/>
    <w:pPr>
      <w:ind w:left="567" w:hanging="567"/>
    </w:pPr>
  </w:style>
  <w:style w:type="paragraph" w:customStyle="1" w:styleId="112Zeileeingerckt">
    <w:name w:val="1.1 (2. Zeile eingerückt)"/>
    <w:basedOn w:val="Standard"/>
    <w:pPr>
      <w:ind w:left="851" w:hanging="284"/>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
    <w:name w:val="Body Text"/>
    <w:basedOn w:val="Standard"/>
    <w:pPr>
      <w:jc w:val="both"/>
    </w:pPr>
  </w:style>
  <w:style w:type="character" w:styleId="Funotenzeichen">
    <w:name w:val="footnote reference"/>
    <w:semiHidden/>
    <w:rPr>
      <w:vertAlign w:val="superscript"/>
    </w:rPr>
  </w:style>
  <w:style w:type="paragraph" w:styleId="Textkrper2">
    <w:name w:val="Body Text 2"/>
    <w:basedOn w:val="Standard"/>
    <w:pPr>
      <w:jc w:val="both"/>
    </w:pPr>
  </w:style>
  <w:style w:type="paragraph" w:styleId="Funotentext">
    <w:name w:val="footnote text"/>
    <w:basedOn w:val="Standard"/>
    <w:semiHidden/>
  </w:style>
  <w:style w:type="paragraph" w:styleId="Sprechblasentext">
    <w:name w:val="Balloon Text"/>
    <w:basedOn w:val="Standard"/>
    <w:semiHidden/>
    <w:rPr>
      <w:rFonts w:ascii="Tahoma" w:hAnsi="Tahoma"/>
      <w:sz w:val="16"/>
      <w:szCs w:val="16"/>
    </w:rPr>
  </w:style>
  <w:style w:type="paragraph" w:styleId="Textkrper3">
    <w:name w:val="Body Text 3"/>
    <w:basedOn w:val="Standard"/>
    <w:rPr>
      <w:color w:val="0000FF"/>
    </w:rPr>
  </w:style>
  <w:style w:type="paragraph" w:styleId="Dokumentstruktur">
    <w:name w:val="Document Map"/>
    <w:basedOn w:val="Standard"/>
    <w:semiHidden/>
    <w:pPr>
      <w:shd w:val="clear" w:color="auto" w:fill="000080"/>
    </w:pPr>
    <w:rPr>
      <w:rFonts w:ascii="Tahoma" w:hAnsi="Tahoma" w:cs="Tahoma"/>
      <w:sz w:val="20"/>
    </w:rPr>
  </w:style>
  <w:style w:type="character" w:styleId="Kommentarzeichen">
    <w:name w:val="annotation reference"/>
    <w:semiHidden/>
    <w:rPr>
      <w:sz w:val="16"/>
      <w:szCs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bCs/>
    </w:rPr>
  </w:style>
  <w:style w:type="table" w:styleId="Tabellenraster">
    <w:name w:val="Table Grid"/>
    <w:basedOn w:val="NormaleTabelle"/>
    <w:uiPriority w:val="59"/>
    <w:rsid w:val="00430F4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rsid w:val="007F5ADA"/>
    <w:pPr>
      <w:tabs>
        <w:tab w:val="left" w:pos="442"/>
        <w:tab w:val="right" w:leader="dot" w:pos="9629"/>
      </w:tabs>
    </w:pPr>
  </w:style>
  <w:style w:type="paragraph" w:styleId="Verzeichnis2">
    <w:name w:val="toc 2"/>
    <w:basedOn w:val="Standard"/>
    <w:next w:val="Standard"/>
    <w:autoRedefine/>
    <w:uiPriority w:val="39"/>
    <w:rsid w:val="007F5ADA"/>
    <w:pPr>
      <w:tabs>
        <w:tab w:val="left" w:pos="880"/>
        <w:tab w:val="right" w:leader="dot" w:pos="9639"/>
      </w:tabs>
      <w:ind w:left="221"/>
    </w:pPr>
  </w:style>
  <w:style w:type="paragraph" w:styleId="Verzeichnis3">
    <w:name w:val="toc 3"/>
    <w:basedOn w:val="Standard"/>
    <w:next w:val="Standard"/>
    <w:autoRedefine/>
    <w:uiPriority w:val="39"/>
    <w:rsid w:val="007F5ADA"/>
    <w:pPr>
      <w:tabs>
        <w:tab w:val="left" w:pos="1320"/>
        <w:tab w:val="right" w:leader="dot" w:pos="9639"/>
      </w:tabs>
      <w:ind w:left="442"/>
    </w:pPr>
  </w:style>
  <w:style w:type="character" w:styleId="Hyperlink">
    <w:name w:val="Hyperlink"/>
    <w:uiPriority w:val="99"/>
    <w:rsid w:val="003723EB"/>
    <w:rPr>
      <w:color w:val="0000FF"/>
      <w:u w:val="single"/>
    </w:rPr>
  </w:style>
  <w:style w:type="paragraph" w:customStyle="1" w:styleId="BodyText21">
    <w:name w:val="Body Text 21"/>
    <w:basedOn w:val="Standard"/>
    <w:rsid w:val="00CA6EA5"/>
    <w:pPr>
      <w:overflowPunct w:val="0"/>
      <w:autoSpaceDE w:val="0"/>
      <w:autoSpaceDN w:val="0"/>
      <w:adjustRightInd w:val="0"/>
      <w:spacing w:after="120"/>
      <w:ind w:left="283"/>
      <w:textAlignment w:val="baseline"/>
    </w:pPr>
    <w:rPr>
      <w:rFonts w:ascii="CG Times" w:hAnsi="CG Times"/>
      <w:sz w:val="20"/>
    </w:rPr>
  </w:style>
  <w:style w:type="paragraph" w:customStyle="1" w:styleId="Textkrper31">
    <w:name w:val="Textkörper 31"/>
    <w:basedOn w:val="Standard"/>
    <w:rsid w:val="005A354C"/>
    <w:pPr>
      <w:suppressAutoHyphens/>
      <w:spacing w:after="120" w:line="240" w:lineRule="atLeast"/>
      <w:jc w:val="both"/>
    </w:pPr>
    <w:rPr>
      <w:rFonts w:ascii="Times New Roman" w:hAnsi="Times New Roman"/>
      <w:sz w:val="16"/>
      <w:szCs w:val="16"/>
      <w:lang w:eastAsia="ar-SA"/>
    </w:rPr>
  </w:style>
  <w:style w:type="paragraph" w:styleId="Textkrper-Zeileneinzug">
    <w:name w:val="Body Text Indent"/>
    <w:basedOn w:val="Standard"/>
    <w:rsid w:val="005A354C"/>
    <w:pPr>
      <w:spacing w:after="120"/>
      <w:ind w:left="283"/>
    </w:pPr>
  </w:style>
  <w:style w:type="paragraph" w:styleId="Index1">
    <w:name w:val="index 1"/>
    <w:basedOn w:val="Standard"/>
    <w:next w:val="Standard"/>
    <w:autoRedefine/>
    <w:semiHidden/>
    <w:rsid w:val="00F939AA"/>
    <w:pPr>
      <w:spacing w:before="48" w:after="48"/>
    </w:pPr>
  </w:style>
  <w:style w:type="table" w:customStyle="1" w:styleId="Berichtstalle">
    <w:name w:val="Berichtstalle"/>
    <w:basedOn w:val="Tabellendesign"/>
    <w:rsid w:val="00AE7659"/>
    <w:pPr>
      <w:jc w:val="center"/>
    </w:pPr>
    <w:rPr>
      <w:rFonts w:ascii="Arial" w:hAnsi="Arial"/>
      <w:sz w:val="22"/>
      <w:lang w:val="de-DE" w:eastAsia="de-DE"/>
    </w:rPr>
    <w:tblPr>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Pr>
    <w:trPr>
      <w:jc w:val="center"/>
    </w:trPr>
    <w:tcPr>
      <w:vAlign w:val="center"/>
    </w:tcPr>
    <w:tblStylePr w:type="firstRow">
      <w:pPr>
        <w:jc w:val="center"/>
      </w:pPr>
      <w:rPr>
        <w:rFonts w:ascii="Arial" w:hAnsi="Arial"/>
        <w:b/>
        <w:sz w:val="22"/>
      </w:rPr>
      <w:tblPr/>
      <w:tcPr>
        <w:shd w:val="clear" w:color="auto" w:fill="D9D9D9"/>
      </w:tcPr>
    </w:tblStylePr>
  </w:style>
  <w:style w:type="table" w:styleId="HelleListe">
    <w:name w:val="Light List"/>
    <w:basedOn w:val="NormaleTabelle"/>
    <w:uiPriority w:val="61"/>
    <w:rsid w:val="0081395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ellendesign">
    <w:name w:val="Table Theme"/>
    <w:basedOn w:val="NormaleTabelle"/>
    <w:uiPriority w:val="99"/>
    <w:semiHidden/>
    <w:unhideWhenUsed/>
    <w:rsid w:val="00086F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rgabetext">
    <w:name w:val="Vorgabetext"/>
    <w:basedOn w:val="Standard"/>
    <w:rsid w:val="00AF4735"/>
    <w:pPr>
      <w:overflowPunct w:val="0"/>
      <w:autoSpaceDE w:val="0"/>
      <w:autoSpaceDN w:val="0"/>
      <w:adjustRightInd w:val="0"/>
      <w:textAlignment w:val="baseline"/>
    </w:pPr>
    <w:rPr>
      <w:rFonts w:ascii="Times New Roman" w:hAnsi="Times New Roman"/>
      <w:sz w:val="24"/>
    </w:rPr>
  </w:style>
  <w:style w:type="paragraph" w:styleId="Listenabsatz">
    <w:name w:val="List Paragraph"/>
    <w:basedOn w:val="Standard"/>
    <w:uiPriority w:val="34"/>
    <w:qFormat/>
    <w:rsid w:val="00AB357B"/>
    <w:pPr>
      <w:ind w:left="720"/>
      <w:contextualSpacing/>
    </w:pPr>
  </w:style>
  <w:style w:type="character" w:customStyle="1" w:styleId="berschrift1Zchn">
    <w:name w:val="Überschrift 1 Zchn"/>
    <w:link w:val="berschrift1"/>
    <w:rsid w:val="00B0207B"/>
    <w:rPr>
      <w:rFonts w:ascii="Arial" w:hAnsi="Arial" w:cs="Arial"/>
      <w:b/>
      <w:kern w:val="28"/>
      <w:sz w:val="24"/>
      <w:szCs w:val="24"/>
      <w:lang w:eastAsia="de-DE"/>
    </w:rPr>
  </w:style>
  <w:style w:type="character" w:customStyle="1" w:styleId="KopfzeileZchn">
    <w:name w:val="Kopfzeile Zchn"/>
    <w:link w:val="Kopfzeile"/>
    <w:rsid w:val="00501661"/>
    <w:rPr>
      <w:rFonts w:ascii="Arial" w:hAnsi="Arial"/>
      <w:sz w:val="22"/>
    </w:rPr>
  </w:style>
  <w:style w:type="paragraph" w:customStyle="1" w:styleId="BodyText1">
    <w:name w:val="Body Text1"/>
    <w:basedOn w:val="Standard"/>
    <w:rsid w:val="008E2E1C"/>
    <w:pPr>
      <w:suppressAutoHyphens/>
    </w:pPr>
    <w:rPr>
      <w:b/>
      <w:sz w:val="24"/>
    </w:rPr>
  </w:style>
  <w:style w:type="character" w:styleId="Platzhaltertext">
    <w:name w:val="Placeholder Text"/>
    <w:basedOn w:val="Absatz-Standardschriftart"/>
    <w:uiPriority w:val="99"/>
    <w:semiHidden/>
    <w:rsid w:val="008E2E1C"/>
    <w:rPr>
      <w:color w:val="808080"/>
    </w:rPr>
  </w:style>
  <w:style w:type="character" w:customStyle="1" w:styleId="Textbo">
    <w:name w:val="Text_bo"/>
    <w:basedOn w:val="Absatz-Standardschriftart"/>
    <w:uiPriority w:val="1"/>
    <w:rsid w:val="008E2E1C"/>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938839">
      <w:bodyDiv w:val="1"/>
      <w:marLeft w:val="0"/>
      <w:marRight w:val="0"/>
      <w:marTop w:val="0"/>
      <w:marBottom w:val="0"/>
      <w:divBdr>
        <w:top w:val="none" w:sz="0" w:space="0" w:color="auto"/>
        <w:left w:val="none" w:sz="0" w:space="0" w:color="auto"/>
        <w:bottom w:val="none" w:sz="0" w:space="0" w:color="auto"/>
        <w:right w:val="none" w:sz="0" w:space="0" w:color="auto"/>
      </w:divBdr>
    </w:div>
    <w:div w:id="1254054151">
      <w:bodyDiv w:val="1"/>
      <w:marLeft w:val="0"/>
      <w:marRight w:val="0"/>
      <w:marTop w:val="0"/>
      <w:marBottom w:val="0"/>
      <w:divBdr>
        <w:top w:val="none" w:sz="0" w:space="0" w:color="auto"/>
        <w:left w:val="none" w:sz="0" w:space="0" w:color="auto"/>
        <w:bottom w:val="none" w:sz="0" w:space="0" w:color="auto"/>
        <w:right w:val="none" w:sz="0" w:space="0" w:color="auto"/>
      </w:divBdr>
    </w:div>
    <w:div w:id="184007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A0A3F06F664152A605E370CC89F04C"/>
        <w:category>
          <w:name w:val="Allgemein"/>
          <w:gallery w:val="placeholder"/>
        </w:category>
        <w:types>
          <w:type w:val="bbPlcHdr"/>
        </w:types>
        <w:behaviors>
          <w:behavior w:val="content"/>
        </w:behaviors>
        <w:guid w:val="{83E3559A-9CD7-43C6-AEAC-911E4D1F3CE9}"/>
      </w:docPartPr>
      <w:docPartBody>
        <w:p w:rsidR="00777D02" w:rsidRDefault="000E089C" w:rsidP="000E089C">
          <w:pPr>
            <w:pStyle w:val="4FA0A3F06F664152A605E370CC89F04C"/>
          </w:pPr>
          <w:r>
            <w:rPr>
              <w:rStyle w:val="Platzhaltertext"/>
              <w:rFonts w:ascii="Aptos" w:hAnsi="Aptos"/>
              <w:color w:val="072643"/>
              <w:sz w:val="18"/>
              <w:shd w:val="clear" w:color="auto" w:fill="F2F2F2" w:themeFill="background1" w:themeFillShade="F2"/>
            </w:rPr>
            <w:t>Click here to enter text.</w:t>
          </w:r>
          <w:r>
            <w:rPr>
              <w:rStyle w:val="Platzhaltertext"/>
              <w:rFonts w:ascii="Aptos" w:hAnsi="Aptos"/>
              <w:color w:val="072643"/>
              <w:sz w:val="18"/>
              <w:shd w:val="clear" w:color="auto" w:fill="F2F2F2" w:themeFill="background1" w:themeFillShade="F2"/>
            </w:rPr>
            <w:br/>
          </w:r>
        </w:p>
      </w:docPartBody>
    </w:docPart>
    <w:docPart>
      <w:docPartPr>
        <w:name w:val="5623FBB0798043A3B06B4509B5735F07"/>
        <w:category>
          <w:name w:val="Allgemein"/>
          <w:gallery w:val="placeholder"/>
        </w:category>
        <w:types>
          <w:type w:val="bbPlcHdr"/>
        </w:types>
        <w:behaviors>
          <w:behavior w:val="content"/>
        </w:behaviors>
        <w:guid w:val="{72DA6377-44DE-433D-A81B-8D52BBD39757}"/>
      </w:docPartPr>
      <w:docPartBody>
        <w:p w:rsidR="00777D02" w:rsidRDefault="000E089C" w:rsidP="000E089C">
          <w:pPr>
            <w:pStyle w:val="5623FBB0798043A3B06B4509B5735F07"/>
          </w:pPr>
          <w:r>
            <w:rPr>
              <w:rStyle w:val="Platzhaltertext"/>
              <w:rFonts w:ascii="Aptos" w:hAnsi="Aptos"/>
              <w:color w:val="072643"/>
              <w:sz w:val="18"/>
              <w:shd w:val="clear" w:color="auto" w:fill="F2F2F2" w:themeFill="background1" w:themeFillShade="F2"/>
            </w:rPr>
            <w:t>Click here to enter text.</w:t>
          </w:r>
        </w:p>
      </w:docPartBody>
    </w:docPart>
    <w:docPart>
      <w:docPartPr>
        <w:name w:val="0C313871043C463FAB724D52ED061EA7"/>
        <w:category>
          <w:name w:val="Allgemein"/>
          <w:gallery w:val="placeholder"/>
        </w:category>
        <w:types>
          <w:type w:val="bbPlcHdr"/>
        </w:types>
        <w:behaviors>
          <w:behavior w:val="content"/>
        </w:behaviors>
        <w:guid w:val="{C690FAED-6CB1-420C-84F9-686D5D6FA549}"/>
      </w:docPartPr>
      <w:docPartBody>
        <w:p w:rsidR="00777D02" w:rsidRDefault="000E089C" w:rsidP="000E089C">
          <w:pPr>
            <w:pStyle w:val="0C313871043C463FAB724D52ED061EA7"/>
          </w:pPr>
          <w:r>
            <w:rPr>
              <w:rStyle w:val="Platzhaltertext"/>
              <w:rFonts w:ascii="Aptos" w:hAnsi="Aptos"/>
              <w:color w:val="072643"/>
              <w:sz w:val="18"/>
              <w:shd w:val="clear" w:color="auto" w:fill="F2F2F2" w:themeFill="background1" w:themeFillShade="F2"/>
            </w:rPr>
            <w:t>Click here to enter text.</w:t>
          </w:r>
        </w:p>
      </w:docPartBody>
    </w:docPart>
    <w:docPart>
      <w:docPartPr>
        <w:name w:val="AFC9F7107AA445F882003DC0E1969D3A"/>
        <w:category>
          <w:name w:val="Allgemein"/>
          <w:gallery w:val="placeholder"/>
        </w:category>
        <w:types>
          <w:type w:val="bbPlcHdr"/>
        </w:types>
        <w:behaviors>
          <w:behavior w:val="content"/>
        </w:behaviors>
        <w:guid w:val="{16086AEF-5DA3-4024-BA66-EAA6C5C0CB64}"/>
      </w:docPartPr>
      <w:docPartBody>
        <w:p w:rsidR="00694D16" w:rsidRDefault="000E089C" w:rsidP="000E089C">
          <w:pPr>
            <w:pStyle w:val="AFC9F7107AA445F882003DC0E1969D3A"/>
          </w:pPr>
          <w:r>
            <w:rPr>
              <w:rStyle w:val="Platzhaltertext"/>
              <w:rFonts w:ascii="Aptos" w:hAnsi="Aptos"/>
              <w:color w:val="072643"/>
              <w:sz w:val="18"/>
              <w:shd w:val="clear" w:color="auto" w:fill="F2F2F2" w:themeFill="background1" w:themeFillShade="F2"/>
            </w:rPr>
            <w:t>Click here to enter text.</w:t>
          </w:r>
        </w:p>
      </w:docPartBody>
    </w:docPart>
    <w:docPart>
      <w:docPartPr>
        <w:name w:val="95BCFFF493004E36AADA727CD9018425"/>
        <w:category>
          <w:name w:val="Allgemein"/>
          <w:gallery w:val="placeholder"/>
        </w:category>
        <w:types>
          <w:type w:val="bbPlcHdr"/>
        </w:types>
        <w:behaviors>
          <w:behavior w:val="content"/>
        </w:behaviors>
        <w:guid w:val="{C917D6BF-3DB6-4654-91AE-7A64C2F28C60}"/>
      </w:docPartPr>
      <w:docPartBody>
        <w:p w:rsidR="00694D16" w:rsidRDefault="000E089C" w:rsidP="000E089C">
          <w:pPr>
            <w:pStyle w:val="95BCFFF493004E36AADA727CD9018425"/>
          </w:pPr>
          <w:r>
            <w:rPr>
              <w:rStyle w:val="Platzhaltertext"/>
              <w:rFonts w:ascii="Aptos" w:hAnsi="Aptos"/>
              <w:color w:val="072643"/>
              <w:sz w:val="18"/>
              <w:shd w:val="clear" w:color="auto" w:fill="F2F2F2" w:themeFill="background1" w:themeFillShade="F2"/>
            </w:rPr>
            <w:t>Click here to enter text.</w:t>
          </w:r>
        </w:p>
      </w:docPartBody>
    </w:docPart>
    <w:docPart>
      <w:docPartPr>
        <w:name w:val="90E378A6415E469984F4A97A3760EEBF"/>
        <w:category>
          <w:name w:val="Allgemein"/>
          <w:gallery w:val="placeholder"/>
        </w:category>
        <w:types>
          <w:type w:val="bbPlcHdr"/>
        </w:types>
        <w:behaviors>
          <w:behavior w:val="content"/>
        </w:behaviors>
        <w:guid w:val="{188C288F-F539-4BA5-A28B-D5702B9E4F0C}"/>
      </w:docPartPr>
      <w:docPartBody>
        <w:p w:rsidR="00694D16" w:rsidRDefault="000E089C" w:rsidP="000E089C">
          <w:pPr>
            <w:pStyle w:val="90E378A6415E469984F4A97A3760EEBF"/>
          </w:pPr>
          <w:r>
            <w:rPr>
              <w:rStyle w:val="Platzhaltertext"/>
              <w:rFonts w:ascii="Aptos" w:hAnsi="Aptos"/>
              <w:color w:val="072643"/>
              <w:sz w:val="18"/>
              <w:shd w:val="clear" w:color="auto" w:fill="F2F2F2" w:themeFill="background1" w:themeFillShade="F2"/>
            </w:rPr>
            <w:t>Click here to enter text.</w:t>
          </w:r>
        </w:p>
      </w:docPartBody>
    </w:docPart>
    <w:docPart>
      <w:docPartPr>
        <w:name w:val="B715BCD35DFE4C629C74489A056C5B0B"/>
        <w:category>
          <w:name w:val="Allgemein"/>
          <w:gallery w:val="placeholder"/>
        </w:category>
        <w:types>
          <w:type w:val="bbPlcHdr"/>
        </w:types>
        <w:behaviors>
          <w:behavior w:val="content"/>
        </w:behaviors>
        <w:guid w:val="{4B52377D-D368-4E95-9272-EBEBA583CA97}"/>
      </w:docPartPr>
      <w:docPartBody>
        <w:p w:rsidR="00694D16" w:rsidRDefault="000E089C" w:rsidP="000E089C">
          <w:pPr>
            <w:pStyle w:val="B715BCD35DFE4C629C74489A056C5B0B"/>
          </w:pPr>
          <w:r>
            <w:rPr>
              <w:rStyle w:val="Platzhaltertext"/>
              <w:rFonts w:ascii="Aptos" w:hAnsi="Aptos"/>
              <w:color w:val="072643"/>
              <w:sz w:val="18"/>
              <w:shd w:val="clear" w:color="auto" w:fill="F2F2F2" w:themeFill="background1" w:themeFillShade="F2"/>
            </w:rPr>
            <w:t>Click here to enter text.</w:t>
          </w:r>
        </w:p>
      </w:docPartBody>
    </w:docPart>
    <w:docPart>
      <w:docPartPr>
        <w:name w:val="6CDB388B2A6348A49D6F1E6F0EA5B27D"/>
        <w:category>
          <w:name w:val="Allgemein"/>
          <w:gallery w:val="placeholder"/>
        </w:category>
        <w:types>
          <w:type w:val="bbPlcHdr"/>
        </w:types>
        <w:behaviors>
          <w:behavior w:val="content"/>
        </w:behaviors>
        <w:guid w:val="{304B9854-DBB4-4307-BB8A-6F9747EE2AF2}"/>
      </w:docPartPr>
      <w:docPartBody>
        <w:p w:rsidR="00A77660" w:rsidRDefault="000E089C" w:rsidP="000E089C">
          <w:pPr>
            <w:pStyle w:val="6CDB388B2A6348A49D6F1E6F0EA5B27D"/>
          </w:pPr>
          <w:r>
            <w:rPr>
              <w:rStyle w:val="Platzhaltertext"/>
              <w:rFonts w:ascii="Aptos" w:hAnsi="Aptos"/>
              <w:color w:val="072643"/>
              <w:sz w:val="18"/>
              <w:shd w:val="clear" w:color="auto" w:fill="F2F2F2" w:themeFill="background1" w:themeFillShade="F2"/>
            </w:rPr>
            <w:t>Click here to enter text.</w:t>
          </w:r>
        </w:p>
      </w:docPartBody>
    </w:docPart>
    <w:docPart>
      <w:docPartPr>
        <w:name w:val="F49FB6D6E6DF4CE190E3270D58D4A3E3"/>
        <w:category>
          <w:name w:val="Allgemein"/>
          <w:gallery w:val="placeholder"/>
        </w:category>
        <w:types>
          <w:type w:val="bbPlcHdr"/>
        </w:types>
        <w:behaviors>
          <w:behavior w:val="content"/>
        </w:behaviors>
        <w:guid w:val="{0D273268-034C-4D3A-825D-21B3D20CB57A}"/>
      </w:docPartPr>
      <w:docPartBody>
        <w:p w:rsidR="00A77660" w:rsidRDefault="000E089C" w:rsidP="000E089C">
          <w:pPr>
            <w:pStyle w:val="F49FB6D6E6DF4CE190E3270D58D4A3E3"/>
          </w:pPr>
          <w:r>
            <w:rPr>
              <w:rStyle w:val="Platzhaltertext"/>
              <w:rFonts w:ascii="Aptos" w:hAnsi="Aptos"/>
              <w:color w:val="072643"/>
              <w:sz w:val="18"/>
              <w:shd w:val="clear" w:color="auto" w:fill="F2F2F2" w:themeFill="background1" w:themeFillShade="F2"/>
            </w:rPr>
            <w:t>Click here to enter text.</w:t>
          </w:r>
        </w:p>
      </w:docPartBody>
    </w:docPart>
    <w:docPart>
      <w:docPartPr>
        <w:name w:val="C9982B1A23CC4961AAA33B69DD577A77"/>
        <w:category>
          <w:name w:val="Allgemein"/>
          <w:gallery w:val="placeholder"/>
        </w:category>
        <w:types>
          <w:type w:val="bbPlcHdr"/>
        </w:types>
        <w:behaviors>
          <w:behavior w:val="content"/>
        </w:behaviors>
        <w:guid w:val="{64816513-1761-41C6-9039-6D94FE736999}"/>
      </w:docPartPr>
      <w:docPartBody>
        <w:p w:rsidR="00F44DC4" w:rsidRDefault="000E089C" w:rsidP="000E089C">
          <w:pPr>
            <w:pStyle w:val="C9982B1A23CC4961AAA33B69DD577A77"/>
          </w:pPr>
          <w:r>
            <w:rPr>
              <w:rStyle w:val="Platzhaltertext"/>
              <w:rFonts w:ascii="Aptos" w:hAnsi="Aptos"/>
              <w:color w:val="072643"/>
              <w:sz w:val="18"/>
              <w:shd w:val="clear" w:color="auto" w:fill="F2F2F2" w:themeFill="background1" w:themeFillShade="F2"/>
            </w:rPr>
            <w:t>Click here to enter text.</w:t>
          </w:r>
        </w:p>
      </w:docPartBody>
    </w:docPart>
    <w:docPart>
      <w:docPartPr>
        <w:name w:val="677364D09C824A82AEE464FC0063F0F2"/>
        <w:category>
          <w:name w:val="Allgemein"/>
          <w:gallery w:val="placeholder"/>
        </w:category>
        <w:types>
          <w:type w:val="bbPlcHdr"/>
        </w:types>
        <w:behaviors>
          <w:behavior w:val="content"/>
        </w:behaviors>
        <w:guid w:val="{12F83601-6551-4DEC-8E6F-C4A1DF680389}"/>
      </w:docPartPr>
      <w:docPartBody>
        <w:p w:rsidR="00F44DC4" w:rsidRDefault="000E089C" w:rsidP="000E089C">
          <w:pPr>
            <w:pStyle w:val="677364D09C824A82AEE464FC0063F0F2"/>
          </w:pPr>
          <w:r>
            <w:rPr>
              <w:rStyle w:val="Platzhaltertext"/>
              <w:rFonts w:ascii="Aptos" w:hAnsi="Aptos"/>
              <w:color w:val="072643"/>
              <w:sz w:val="18"/>
              <w:shd w:val="clear" w:color="auto" w:fill="F2F2F2" w:themeFill="background1" w:themeFillShade="F2"/>
            </w:rPr>
            <w:t>Click here to enter text.</w:t>
          </w:r>
        </w:p>
      </w:docPartBody>
    </w:docPart>
    <w:docPart>
      <w:docPartPr>
        <w:name w:val="BA21D0C404D844E59FBEE20800160DD6"/>
        <w:category>
          <w:name w:val="Allgemein"/>
          <w:gallery w:val="placeholder"/>
        </w:category>
        <w:types>
          <w:type w:val="bbPlcHdr"/>
        </w:types>
        <w:behaviors>
          <w:behavior w:val="content"/>
        </w:behaviors>
        <w:guid w:val="{4985556F-E985-4F8C-9FD1-34FB540641ED}"/>
      </w:docPartPr>
      <w:docPartBody>
        <w:p w:rsidR="00F44DC4" w:rsidRDefault="000E089C" w:rsidP="000E089C">
          <w:pPr>
            <w:pStyle w:val="BA21D0C404D844E59FBEE20800160DD6"/>
          </w:pPr>
          <w:r>
            <w:rPr>
              <w:rStyle w:val="Platzhaltertext"/>
              <w:rFonts w:ascii="Aptos" w:hAnsi="Aptos"/>
              <w:color w:val="072643"/>
              <w:sz w:val="18"/>
              <w:shd w:val="clear" w:color="auto" w:fill="F2F2F2" w:themeFill="background1" w:themeFillShade="F2"/>
            </w:rPr>
            <w:t>Click here to enter text.</w:t>
          </w:r>
        </w:p>
      </w:docPartBody>
    </w:docPart>
    <w:docPart>
      <w:docPartPr>
        <w:name w:val="C8DB62322F1B47F9AEF286519D2A073C"/>
        <w:category>
          <w:name w:val="Allgemein"/>
          <w:gallery w:val="placeholder"/>
        </w:category>
        <w:types>
          <w:type w:val="bbPlcHdr"/>
        </w:types>
        <w:behaviors>
          <w:behavior w:val="content"/>
        </w:behaviors>
        <w:guid w:val="{450D0F3E-C888-42DE-BD25-75CC4E410F51}"/>
      </w:docPartPr>
      <w:docPartBody>
        <w:p w:rsidR="00F44DC4" w:rsidRDefault="000E089C" w:rsidP="000E089C">
          <w:pPr>
            <w:pStyle w:val="C8DB62322F1B47F9AEF286519D2A073C"/>
          </w:pPr>
          <w:r>
            <w:rPr>
              <w:rStyle w:val="Platzhaltertext"/>
              <w:rFonts w:ascii="Aptos" w:hAnsi="Aptos"/>
              <w:color w:val="072643"/>
              <w:sz w:val="18"/>
              <w:shd w:val="clear" w:color="auto" w:fill="F2F2F2" w:themeFill="background1" w:themeFillShade="F2"/>
            </w:rPr>
            <w:t>Click here to enter text.</w:t>
          </w:r>
        </w:p>
      </w:docPartBody>
    </w:docPart>
    <w:docPart>
      <w:docPartPr>
        <w:name w:val="003F7FBBD6484F3FACA550FBE07330A8"/>
        <w:category>
          <w:name w:val="Allgemein"/>
          <w:gallery w:val="placeholder"/>
        </w:category>
        <w:types>
          <w:type w:val="bbPlcHdr"/>
        </w:types>
        <w:behaviors>
          <w:behavior w:val="content"/>
        </w:behaviors>
        <w:guid w:val="{85451E34-83D3-49A5-B33D-008D6858B549}"/>
      </w:docPartPr>
      <w:docPartBody>
        <w:p w:rsidR="00F44DC4" w:rsidRDefault="000E089C" w:rsidP="000E089C">
          <w:pPr>
            <w:pStyle w:val="003F7FBBD6484F3FACA550FBE07330A8"/>
          </w:pPr>
          <w:r>
            <w:rPr>
              <w:rStyle w:val="Platzhaltertext"/>
              <w:rFonts w:ascii="Aptos" w:hAnsi="Aptos"/>
              <w:color w:val="072643"/>
              <w:sz w:val="18"/>
              <w:shd w:val="clear" w:color="auto" w:fill="F2F2F2" w:themeFill="background1" w:themeFillShade="F2"/>
            </w:rPr>
            <w:t>Click here to enter text.</w:t>
          </w:r>
        </w:p>
      </w:docPartBody>
    </w:docPart>
    <w:docPart>
      <w:docPartPr>
        <w:name w:val="85777C1CDC424297BA0FE633ABBB75B3"/>
        <w:category>
          <w:name w:val="Allgemein"/>
          <w:gallery w:val="placeholder"/>
        </w:category>
        <w:types>
          <w:type w:val="bbPlcHdr"/>
        </w:types>
        <w:behaviors>
          <w:behavior w:val="content"/>
        </w:behaviors>
        <w:guid w:val="{C2995CE5-18DC-45DF-9B6B-D98DBDCCC590}"/>
      </w:docPartPr>
      <w:docPartBody>
        <w:p w:rsidR="00F44DC4" w:rsidRDefault="000E089C" w:rsidP="000E089C">
          <w:pPr>
            <w:pStyle w:val="85777C1CDC424297BA0FE633ABBB75B3"/>
          </w:pPr>
          <w:r>
            <w:rPr>
              <w:rStyle w:val="Platzhaltertext"/>
              <w:rFonts w:ascii="Aptos" w:hAnsi="Aptos"/>
              <w:color w:val="072643"/>
              <w:sz w:val="18"/>
              <w:shd w:val="clear" w:color="auto" w:fill="F2F2F2" w:themeFill="background1" w:themeFillShade="F2"/>
            </w:rPr>
            <w:t>Click here to enter text.</w:t>
          </w:r>
        </w:p>
      </w:docPartBody>
    </w:docPart>
    <w:docPart>
      <w:docPartPr>
        <w:name w:val="B46CB7D496384A7B96A3983FC89F0AC0"/>
        <w:category>
          <w:name w:val="Allgemein"/>
          <w:gallery w:val="placeholder"/>
        </w:category>
        <w:types>
          <w:type w:val="bbPlcHdr"/>
        </w:types>
        <w:behaviors>
          <w:behavior w:val="content"/>
        </w:behaviors>
        <w:guid w:val="{BFD291DA-92B8-4B9C-B91F-08BD3D24B1BE}"/>
      </w:docPartPr>
      <w:docPartBody>
        <w:p w:rsidR="00F44DC4" w:rsidRDefault="000E089C" w:rsidP="000E089C">
          <w:pPr>
            <w:pStyle w:val="B46CB7D496384A7B96A3983FC89F0AC0"/>
          </w:pPr>
          <w:r>
            <w:rPr>
              <w:rStyle w:val="Platzhaltertext"/>
              <w:rFonts w:ascii="Aptos" w:hAnsi="Aptos"/>
              <w:color w:val="072643"/>
              <w:sz w:val="18"/>
              <w:shd w:val="clear" w:color="auto" w:fill="F2F2F2" w:themeFill="background1" w:themeFillShade="F2"/>
            </w:rPr>
            <w:t>Click here to enter text.</w:t>
          </w:r>
        </w:p>
      </w:docPartBody>
    </w:docPart>
    <w:docPart>
      <w:docPartPr>
        <w:name w:val="E519B3C0365741388E647DEC596BCF86"/>
        <w:category>
          <w:name w:val="Allgemein"/>
          <w:gallery w:val="placeholder"/>
        </w:category>
        <w:types>
          <w:type w:val="bbPlcHdr"/>
        </w:types>
        <w:behaviors>
          <w:behavior w:val="content"/>
        </w:behaviors>
        <w:guid w:val="{90F64CFF-0B9D-4573-B428-E3B1104FE6EF}"/>
      </w:docPartPr>
      <w:docPartBody>
        <w:p w:rsidR="00F44DC4" w:rsidRDefault="000E089C" w:rsidP="000E089C">
          <w:pPr>
            <w:pStyle w:val="E519B3C0365741388E647DEC596BCF86"/>
          </w:pPr>
          <w:r>
            <w:rPr>
              <w:rStyle w:val="Platzhaltertext"/>
              <w:rFonts w:ascii="Aptos" w:hAnsi="Aptos"/>
              <w:color w:val="072643"/>
              <w:sz w:val="18"/>
              <w:shd w:val="clear" w:color="auto" w:fill="F2F2F2" w:themeFill="background1" w:themeFillShade="F2"/>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D02"/>
    <w:rsid w:val="00022427"/>
    <w:rsid w:val="0006253E"/>
    <w:rsid w:val="00091F38"/>
    <w:rsid w:val="000D07AB"/>
    <w:rsid w:val="000D4D85"/>
    <w:rsid w:val="000E089C"/>
    <w:rsid w:val="001132F6"/>
    <w:rsid w:val="00117350"/>
    <w:rsid w:val="001863FA"/>
    <w:rsid w:val="00190F30"/>
    <w:rsid w:val="001A5F2E"/>
    <w:rsid w:val="00226D9B"/>
    <w:rsid w:val="002330B4"/>
    <w:rsid w:val="002519CA"/>
    <w:rsid w:val="00262ED2"/>
    <w:rsid w:val="002B654E"/>
    <w:rsid w:val="002F0301"/>
    <w:rsid w:val="003934DA"/>
    <w:rsid w:val="003A4386"/>
    <w:rsid w:val="003C1BBF"/>
    <w:rsid w:val="00407AEA"/>
    <w:rsid w:val="00436778"/>
    <w:rsid w:val="004B1E20"/>
    <w:rsid w:val="004E5DE4"/>
    <w:rsid w:val="005379DF"/>
    <w:rsid w:val="00566424"/>
    <w:rsid w:val="005732D3"/>
    <w:rsid w:val="005E4A6B"/>
    <w:rsid w:val="0068796A"/>
    <w:rsid w:val="00694D16"/>
    <w:rsid w:val="006D3026"/>
    <w:rsid w:val="00721076"/>
    <w:rsid w:val="00777D02"/>
    <w:rsid w:val="007F1311"/>
    <w:rsid w:val="00810EEB"/>
    <w:rsid w:val="00843C68"/>
    <w:rsid w:val="008936E8"/>
    <w:rsid w:val="0094650E"/>
    <w:rsid w:val="009E29EB"/>
    <w:rsid w:val="00A04394"/>
    <w:rsid w:val="00A77660"/>
    <w:rsid w:val="00AA24E0"/>
    <w:rsid w:val="00AF2785"/>
    <w:rsid w:val="00B41524"/>
    <w:rsid w:val="00B7343C"/>
    <w:rsid w:val="00B83D5A"/>
    <w:rsid w:val="00BB0070"/>
    <w:rsid w:val="00BD0CC6"/>
    <w:rsid w:val="00C347C4"/>
    <w:rsid w:val="00C96A8E"/>
    <w:rsid w:val="00CA744D"/>
    <w:rsid w:val="00D03214"/>
    <w:rsid w:val="00D259CB"/>
    <w:rsid w:val="00DB373B"/>
    <w:rsid w:val="00DC7E21"/>
    <w:rsid w:val="00DE3ACE"/>
    <w:rsid w:val="00DF58D6"/>
    <w:rsid w:val="00E0514B"/>
    <w:rsid w:val="00EB7445"/>
    <w:rsid w:val="00EE067B"/>
    <w:rsid w:val="00EF46D3"/>
    <w:rsid w:val="00F32329"/>
    <w:rsid w:val="00F44DC4"/>
    <w:rsid w:val="00F559C4"/>
    <w:rsid w:val="00F74D9D"/>
    <w:rsid w:val="00FD2CC3"/>
    <w:rsid w:val="00FE6CCC"/>
    <w:rsid w:val="00FF43C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E089C"/>
    <w:rPr>
      <w:color w:val="808080"/>
    </w:rPr>
  </w:style>
  <w:style w:type="paragraph" w:customStyle="1" w:styleId="4FA0A3F06F664152A605E370CC89F04C">
    <w:name w:val="4FA0A3F06F664152A605E370CC89F04C"/>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5623FBB0798043A3B06B4509B5735F07">
    <w:name w:val="5623FBB0798043A3B06B4509B5735F07"/>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0C313871043C463FAB724D52ED061EA7">
    <w:name w:val="0C313871043C463FAB724D52ED061EA7"/>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AFC9F7107AA445F882003DC0E1969D3A">
    <w:name w:val="AFC9F7107AA445F882003DC0E1969D3A"/>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95BCFFF493004E36AADA727CD9018425">
    <w:name w:val="95BCFFF493004E36AADA727CD9018425"/>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90E378A6415E469984F4A97A3760EEBF">
    <w:name w:val="90E378A6415E469984F4A97A3760EEBF"/>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B715BCD35DFE4C629C74489A056C5B0B">
    <w:name w:val="B715BCD35DFE4C629C74489A056C5B0B"/>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C9982B1A23CC4961AAA33B69DD577A77">
    <w:name w:val="C9982B1A23CC4961AAA33B69DD577A77"/>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677364D09C824A82AEE464FC0063F0F2">
    <w:name w:val="677364D09C824A82AEE464FC0063F0F2"/>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BA21D0C404D844E59FBEE20800160DD6">
    <w:name w:val="BA21D0C404D844E59FBEE20800160DD6"/>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C8DB62322F1B47F9AEF286519D2A073C">
    <w:name w:val="C8DB62322F1B47F9AEF286519D2A073C"/>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003F7FBBD6484F3FACA550FBE07330A8">
    <w:name w:val="003F7FBBD6484F3FACA550FBE07330A8"/>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85777C1CDC424297BA0FE633ABBB75B3">
    <w:name w:val="85777C1CDC424297BA0FE633ABBB75B3"/>
    <w:rsid w:val="000E089C"/>
    <w:pPr>
      <w:spacing w:after="0" w:line="240" w:lineRule="auto"/>
      <w:ind w:left="720"/>
      <w:contextualSpacing/>
    </w:pPr>
    <w:rPr>
      <w:rFonts w:ascii="Arial" w:eastAsia="Times New Roman" w:hAnsi="Arial" w:cs="Times New Roman"/>
      <w:kern w:val="0"/>
      <w:sz w:val="22"/>
      <w:szCs w:val="20"/>
      <w:lang w:val="en-GB"/>
      <w14:ligatures w14:val="none"/>
    </w:rPr>
  </w:style>
  <w:style w:type="paragraph" w:customStyle="1" w:styleId="B46CB7D496384A7B96A3983FC89F0AC0">
    <w:name w:val="B46CB7D496384A7B96A3983FC89F0AC0"/>
    <w:rsid w:val="000E089C"/>
    <w:pPr>
      <w:spacing w:after="0" w:line="240" w:lineRule="auto"/>
      <w:ind w:left="720"/>
      <w:contextualSpacing/>
    </w:pPr>
    <w:rPr>
      <w:rFonts w:ascii="Arial" w:eastAsia="Times New Roman" w:hAnsi="Arial" w:cs="Times New Roman"/>
      <w:kern w:val="0"/>
      <w:sz w:val="22"/>
      <w:szCs w:val="20"/>
      <w:lang w:val="en-GB"/>
      <w14:ligatures w14:val="none"/>
    </w:rPr>
  </w:style>
  <w:style w:type="paragraph" w:customStyle="1" w:styleId="E519B3C0365741388E647DEC596BCF86">
    <w:name w:val="E519B3C0365741388E647DEC596BCF86"/>
    <w:rsid w:val="000E089C"/>
    <w:pPr>
      <w:spacing w:after="0" w:line="240" w:lineRule="auto"/>
      <w:ind w:left="720"/>
      <w:contextualSpacing/>
    </w:pPr>
    <w:rPr>
      <w:rFonts w:ascii="Arial" w:eastAsia="Times New Roman" w:hAnsi="Arial" w:cs="Times New Roman"/>
      <w:kern w:val="0"/>
      <w:sz w:val="22"/>
      <w:szCs w:val="20"/>
      <w:lang w:val="en-GB"/>
      <w14:ligatures w14:val="none"/>
    </w:rPr>
  </w:style>
  <w:style w:type="paragraph" w:customStyle="1" w:styleId="6CDB388B2A6348A49D6F1E6F0EA5B27D">
    <w:name w:val="6CDB388B2A6348A49D6F1E6F0EA5B27D"/>
    <w:rsid w:val="000E089C"/>
    <w:pPr>
      <w:spacing w:after="0" w:line="240" w:lineRule="auto"/>
    </w:pPr>
    <w:rPr>
      <w:rFonts w:ascii="Arial" w:eastAsia="Times New Roman" w:hAnsi="Arial" w:cs="Times New Roman"/>
      <w:kern w:val="0"/>
      <w:sz w:val="22"/>
      <w:szCs w:val="20"/>
      <w:lang w:val="en-GB"/>
      <w14:ligatures w14:val="none"/>
    </w:rPr>
  </w:style>
  <w:style w:type="paragraph" w:customStyle="1" w:styleId="F49FB6D6E6DF4CE190E3270D58D4A3E3">
    <w:name w:val="F49FB6D6E6DF4CE190E3270D58D4A3E3"/>
    <w:rsid w:val="000E089C"/>
    <w:pPr>
      <w:spacing w:after="0" w:line="240" w:lineRule="auto"/>
    </w:pPr>
    <w:rPr>
      <w:rFonts w:ascii="Arial" w:eastAsia="Times New Roman" w:hAnsi="Arial" w:cs="Times New Roman"/>
      <w:kern w:val="0"/>
      <w:sz w:val="22"/>
      <w:szCs w:val="20"/>
      <w:lang w:val="en-GB"/>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23F4CD81F0D474BA19E7E008B572F6B" ma:contentTypeVersion="11" ma:contentTypeDescription="Ein neues Dokument erstellen." ma:contentTypeScope="" ma:versionID="0fce8b881c9c7eb8fece10442aeafab5">
  <xsd:schema xmlns:xsd="http://www.w3.org/2001/XMLSchema" xmlns:xs="http://www.w3.org/2001/XMLSchema" xmlns:p="http://schemas.microsoft.com/office/2006/metadata/properties" xmlns:ns2="b8caec18-baf3-4b70-be52-13403b7f53e3" xmlns:ns3="65759ff9-f241-480a-b8e1-bb090e689f7e" targetNamespace="http://schemas.microsoft.com/office/2006/metadata/properties" ma:root="true" ma:fieldsID="4da0ad9fe846e449d6546329f3cfcba9" ns2:_="" ns3:_="">
    <xsd:import namespace="b8caec18-baf3-4b70-be52-13403b7f53e3"/>
    <xsd:import namespace="65759ff9-f241-480a-b8e1-bb090e689f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caec18-baf3-4b70-be52-13403b7f53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3736f5e-5e5e-44d2-b14d-8b57af3db0c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59ff9-f241-480a-b8e1-bb090e689f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bde038-d63b-4eaa-a7af-b99e9b75bbf8}" ma:internalName="TaxCatchAll" ma:showField="CatchAllData" ma:web="65759ff9-f241-480a-b8e1-bb090e689f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65759ff9-f241-480a-b8e1-bb090e689f7e" xsi:nil="true"/>
    <lcf76f155ced4ddcb4097134ff3c332f xmlns="b8caec18-baf3-4b70-be52-13403b7f53e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E83745-3523-465A-908F-C766634DD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caec18-baf3-4b70-be52-13403b7f53e3"/>
    <ds:schemaRef ds:uri="65759ff9-f241-480a-b8e1-bb090e689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D08ECD-88CD-4194-80F7-B103430BCCD4}">
  <ds:schemaRefs>
    <ds:schemaRef ds:uri="http://schemas.openxmlformats.org/officeDocument/2006/bibliography"/>
  </ds:schemaRefs>
</ds:datastoreItem>
</file>

<file path=customXml/itemProps3.xml><?xml version="1.0" encoding="utf-8"?>
<ds:datastoreItem xmlns:ds="http://schemas.openxmlformats.org/officeDocument/2006/customXml" ds:itemID="{D3823BE5-C292-47ED-8856-5C58F96F61CA}">
  <ds:schemaRefs>
    <ds:schemaRef ds:uri="http://schemas.microsoft.com/office/2006/metadata/properties"/>
    <ds:schemaRef ds:uri="http://schemas.microsoft.com/office/infopath/2007/PartnerControls"/>
    <ds:schemaRef ds:uri="65759ff9-f241-480a-b8e1-bb090e689f7e"/>
    <ds:schemaRef ds:uri="b8caec18-baf3-4b70-be52-13403b7f53e3"/>
  </ds:schemaRefs>
</ds:datastoreItem>
</file>

<file path=customXml/itemProps4.xml><?xml version="1.0" encoding="utf-8"?>
<ds:datastoreItem xmlns:ds="http://schemas.openxmlformats.org/officeDocument/2006/customXml" ds:itemID="{C9C81CC6-0683-427E-AC94-9616F62BD5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972</Words>
  <Characters>5779</Characters>
  <Application>Microsoft Office Word</Application>
  <DocSecurity>0</DocSecurity>
  <Lines>192</Lines>
  <Paragraphs>168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SOP-P/PN 03</vt:lpstr>
    </vt:vector>
  </TitlesOfParts>
  <Company/>
  <LinksUpToDate>false</LinksUpToDate>
  <CharactersWithSpaces>6583</CharactersWithSpaces>
  <SharedDoc>false</SharedDoc>
  <HLinks>
    <vt:vector size="108" baseType="variant">
      <vt:variant>
        <vt:i4>1114172</vt:i4>
      </vt:variant>
      <vt:variant>
        <vt:i4>104</vt:i4>
      </vt:variant>
      <vt:variant>
        <vt:i4>0</vt:i4>
      </vt:variant>
      <vt:variant>
        <vt:i4>5</vt:i4>
      </vt:variant>
      <vt:variant>
        <vt:lpwstr/>
      </vt:variant>
      <vt:variant>
        <vt:lpwstr>_Toc422824885</vt:lpwstr>
      </vt:variant>
      <vt:variant>
        <vt:i4>1114172</vt:i4>
      </vt:variant>
      <vt:variant>
        <vt:i4>98</vt:i4>
      </vt:variant>
      <vt:variant>
        <vt:i4>0</vt:i4>
      </vt:variant>
      <vt:variant>
        <vt:i4>5</vt:i4>
      </vt:variant>
      <vt:variant>
        <vt:lpwstr/>
      </vt:variant>
      <vt:variant>
        <vt:lpwstr>_Toc422824884</vt:lpwstr>
      </vt:variant>
      <vt:variant>
        <vt:i4>1114172</vt:i4>
      </vt:variant>
      <vt:variant>
        <vt:i4>92</vt:i4>
      </vt:variant>
      <vt:variant>
        <vt:i4>0</vt:i4>
      </vt:variant>
      <vt:variant>
        <vt:i4>5</vt:i4>
      </vt:variant>
      <vt:variant>
        <vt:lpwstr/>
      </vt:variant>
      <vt:variant>
        <vt:lpwstr>_Toc422824883</vt:lpwstr>
      </vt:variant>
      <vt:variant>
        <vt:i4>1114172</vt:i4>
      </vt:variant>
      <vt:variant>
        <vt:i4>86</vt:i4>
      </vt:variant>
      <vt:variant>
        <vt:i4>0</vt:i4>
      </vt:variant>
      <vt:variant>
        <vt:i4>5</vt:i4>
      </vt:variant>
      <vt:variant>
        <vt:lpwstr/>
      </vt:variant>
      <vt:variant>
        <vt:lpwstr>_Toc422824882</vt:lpwstr>
      </vt:variant>
      <vt:variant>
        <vt:i4>1114172</vt:i4>
      </vt:variant>
      <vt:variant>
        <vt:i4>80</vt:i4>
      </vt:variant>
      <vt:variant>
        <vt:i4>0</vt:i4>
      </vt:variant>
      <vt:variant>
        <vt:i4>5</vt:i4>
      </vt:variant>
      <vt:variant>
        <vt:lpwstr/>
      </vt:variant>
      <vt:variant>
        <vt:lpwstr>_Toc422824881</vt:lpwstr>
      </vt:variant>
      <vt:variant>
        <vt:i4>1114172</vt:i4>
      </vt:variant>
      <vt:variant>
        <vt:i4>74</vt:i4>
      </vt:variant>
      <vt:variant>
        <vt:i4>0</vt:i4>
      </vt:variant>
      <vt:variant>
        <vt:i4>5</vt:i4>
      </vt:variant>
      <vt:variant>
        <vt:lpwstr/>
      </vt:variant>
      <vt:variant>
        <vt:lpwstr>_Toc422824880</vt:lpwstr>
      </vt:variant>
      <vt:variant>
        <vt:i4>1966140</vt:i4>
      </vt:variant>
      <vt:variant>
        <vt:i4>68</vt:i4>
      </vt:variant>
      <vt:variant>
        <vt:i4>0</vt:i4>
      </vt:variant>
      <vt:variant>
        <vt:i4>5</vt:i4>
      </vt:variant>
      <vt:variant>
        <vt:lpwstr/>
      </vt:variant>
      <vt:variant>
        <vt:lpwstr>_Toc422824879</vt:lpwstr>
      </vt:variant>
      <vt:variant>
        <vt:i4>1966140</vt:i4>
      </vt:variant>
      <vt:variant>
        <vt:i4>62</vt:i4>
      </vt:variant>
      <vt:variant>
        <vt:i4>0</vt:i4>
      </vt:variant>
      <vt:variant>
        <vt:i4>5</vt:i4>
      </vt:variant>
      <vt:variant>
        <vt:lpwstr/>
      </vt:variant>
      <vt:variant>
        <vt:lpwstr>_Toc422824878</vt:lpwstr>
      </vt:variant>
      <vt:variant>
        <vt:i4>1966140</vt:i4>
      </vt:variant>
      <vt:variant>
        <vt:i4>56</vt:i4>
      </vt:variant>
      <vt:variant>
        <vt:i4>0</vt:i4>
      </vt:variant>
      <vt:variant>
        <vt:i4>5</vt:i4>
      </vt:variant>
      <vt:variant>
        <vt:lpwstr/>
      </vt:variant>
      <vt:variant>
        <vt:lpwstr>_Toc422824877</vt:lpwstr>
      </vt:variant>
      <vt:variant>
        <vt:i4>1966140</vt:i4>
      </vt:variant>
      <vt:variant>
        <vt:i4>50</vt:i4>
      </vt:variant>
      <vt:variant>
        <vt:i4>0</vt:i4>
      </vt:variant>
      <vt:variant>
        <vt:i4>5</vt:i4>
      </vt:variant>
      <vt:variant>
        <vt:lpwstr/>
      </vt:variant>
      <vt:variant>
        <vt:lpwstr>_Toc422824876</vt:lpwstr>
      </vt:variant>
      <vt:variant>
        <vt:i4>1966140</vt:i4>
      </vt:variant>
      <vt:variant>
        <vt:i4>44</vt:i4>
      </vt:variant>
      <vt:variant>
        <vt:i4>0</vt:i4>
      </vt:variant>
      <vt:variant>
        <vt:i4>5</vt:i4>
      </vt:variant>
      <vt:variant>
        <vt:lpwstr/>
      </vt:variant>
      <vt:variant>
        <vt:lpwstr>_Toc422824875</vt:lpwstr>
      </vt:variant>
      <vt:variant>
        <vt:i4>1966140</vt:i4>
      </vt:variant>
      <vt:variant>
        <vt:i4>38</vt:i4>
      </vt:variant>
      <vt:variant>
        <vt:i4>0</vt:i4>
      </vt:variant>
      <vt:variant>
        <vt:i4>5</vt:i4>
      </vt:variant>
      <vt:variant>
        <vt:lpwstr/>
      </vt:variant>
      <vt:variant>
        <vt:lpwstr>_Toc422824874</vt:lpwstr>
      </vt:variant>
      <vt:variant>
        <vt:i4>1966140</vt:i4>
      </vt:variant>
      <vt:variant>
        <vt:i4>32</vt:i4>
      </vt:variant>
      <vt:variant>
        <vt:i4>0</vt:i4>
      </vt:variant>
      <vt:variant>
        <vt:i4>5</vt:i4>
      </vt:variant>
      <vt:variant>
        <vt:lpwstr/>
      </vt:variant>
      <vt:variant>
        <vt:lpwstr>_Toc422824873</vt:lpwstr>
      </vt:variant>
      <vt:variant>
        <vt:i4>1966140</vt:i4>
      </vt:variant>
      <vt:variant>
        <vt:i4>26</vt:i4>
      </vt:variant>
      <vt:variant>
        <vt:i4>0</vt:i4>
      </vt:variant>
      <vt:variant>
        <vt:i4>5</vt:i4>
      </vt:variant>
      <vt:variant>
        <vt:lpwstr/>
      </vt:variant>
      <vt:variant>
        <vt:lpwstr>_Toc422824872</vt:lpwstr>
      </vt:variant>
      <vt:variant>
        <vt:i4>1966140</vt:i4>
      </vt:variant>
      <vt:variant>
        <vt:i4>20</vt:i4>
      </vt:variant>
      <vt:variant>
        <vt:i4>0</vt:i4>
      </vt:variant>
      <vt:variant>
        <vt:i4>5</vt:i4>
      </vt:variant>
      <vt:variant>
        <vt:lpwstr/>
      </vt:variant>
      <vt:variant>
        <vt:lpwstr>_Toc422824871</vt:lpwstr>
      </vt:variant>
      <vt:variant>
        <vt:i4>1966140</vt:i4>
      </vt:variant>
      <vt:variant>
        <vt:i4>14</vt:i4>
      </vt:variant>
      <vt:variant>
        <vt:i4>0</vt:i4>
      </vt:variant>
      <vt:variant>
        <vt:i4>5</vt:i4>
      </vt:variant>
      <vt:variant>
        <vt:lpwstr/>
      </vt:variant>
      <vt:variant>
        <vt:lpwstr>_Toc422824870</vt:lpwstr>
      </vt:variant>
      <vt:variant>
        <vt:i4>2031676</vt:i4>
      </vt:variant>
      <vt:variant>
        <vt:i4>8</vt:i4>
      </vt:variant>
      <vt:variant>
        <vt:i4>0</vt:i4>
      </vt:variant>
      <vt:variant>
        <vt:i4>5</vt:i4>
      </vt:variant>
      <vt:variant>
        <vt:lpwstr/>
      </vt:variant>
      <vt:variant>
        <vt:lpwstr>_Toc422824869</vt:lpwstr>
      </vt:variant>
      <vt:variant>
        <vt:i4>2031676</vt:i4>
      </vt:variant>
      <vt:variant>
        <vt:i4>2</vt:i4>
      </vt:variant>
      <vt:variant>
        <vt:i4>0</vt:i4>
      </vt:variant>
      <vt:variant>
        <vt:i4>5</vt:i4>
      </vt:variant>
      <vt:variant>
        <vt:lpwstr/>
      </vt:variant>
      <vt:variant>
        <vt:lpwstr>_Toc422824868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Norman.Rittwag@kiwa.com</dc:creator>
  <cp:lastModifiedBy>Verena Wesselmann-Hinz</cp:lastModifiedBy>
  <cp:revision>5</cp:revision>
  <cp:lastPrinted>2022-05-04T08:48:00Z</cp:lastPrinted>
  <dcterms:created xsi:type="dcterms:W3CDTF">2026-07-08T12:15:00Z</dcterms:created>
  <dcterms:modified xsi:type="dcterms:W3CDTF">2026-09-03T07:16:00Z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46f04-1151-4928-a464-2b4d83efefbb_Enabled">
    <vt:lpwstr>true</vt:lpwstr>
  </property>
  <property fmtid="{D5CDD505-2E9C-101B-9397-08002B2CF9AE}" pid="3" name="MSIP_Label_55e46f04-1151-4928-a464-2b4d83efefbb_SetDate">
    <vt:lpwstr>2023-01-16T10:43:41Z</vt:lpwstr>
  </property>
  <property fmtid="{D5CDD505-2E9C-101B-9397-08002B2CF9AE}" pid="4" name="MSIP_Label_55e46f04-1151-4928-a464-2b4d83efefbb_Method">
    <vt:lpwstr>Standard</vt:lpwstr>
  </property>
  <property fmtid="{D5CDD505-2E9C-101B-9397-08002B2CF9AE}" pid="5" name="MSIP_Label_55e46f04-1151-4928-a464-2b4d83efefbb_Name">
    <vt:lpwstr>General Information</vt:lpwstr>
  </property>
  <property fmtid="{D5CDD505-2E9C-101B-9397-08002B2CF9AE}" pid="6" name="MSIP_Label_55e46f04-1151-4928-a464-2b4d83efefbb_SiteId">
    <vt:lpwstr>52d58be5-69b4-421b-836e-b92dbe0b067d</vt:lpwstr>
  </property>
  <property fmtid="{D5CDD505-2E9C-101B-9397-08002B2CF9AE}" pid="7" name="MSIP_Label_55e46f04-1151-4928-a464-2b4d83efefbb_ActionId">
    <vt:lpwstr>f2f54885-23d7-49ae-b69d-5020362fb61c</vt:lpwstr>
  </property>
  <property fmtid="{D5CDD505-2E9C-101B-9397-08002B2CF9AE}" pid="8" name="MSIP_Label_55e46f04-1151-4928-a464-2b4d83efefbb_ContentBits">
    <vt:lpwstr>0</vt:lpwstr>
  </property>
  <property fmtid="{D5CDD505-2E9C-101B-9397-08002B2CF9AE}" pid="9" name="_DocHome">
    <vt:i4>-1888601776</vt:i4>
  </property>
  <property fmtid="{D5CDD505-2E9C-101B-9397-08002B2CF9AE}" pid="10" name="ContentTypeId">
    <vt:lpwstr>0x010100723F4CD81F0D474BA19E7E008B572F6B</vt:lpwstr>
  </property>
  <property fmtid="{D5CDD505-2E9C-101B-9397-08002B2CF9AE}" pid="11" name="MediaServiceImageTags">
    <vt:lpwstr/>
  </property>
</Properties>
</file>