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E2E1C" w:rsidP="0021286B" w:rsidRDefault="008E2E1C" w14:paraId="1E4E26A0" w14:textId="54D7A059">
      <w:pPr>
        <w:widowControl w:val="0"/>
        <w:autoSpaceDE w:val="0"/>
        <w:autoSpaceDN w:val="0"/>
        <w:spacing w:before="15" w:after="240" w:line="426" w:lineRule="exact"/>
        <w:ind w:left="23"/>
        <w:rPr>
          <w:rFonts w:ascii="Aptos" w:hAnsi="Aptos" w:eastAsia="Calibri" w:cs="Calibri"/>
          <w:color w:val="0054C5"/>
          <w:sz w:val="36"/>
          <w:szCs w:val="22"/>
        </w:rPr>
      </w:pPr>
      <w:r>
        <w:rPr>
          <w:rFonts w:ascii="Aptos" w:hAnsi="Aptos"/>
          <w:color w:val="0054C5"/>
          <w:sz w:val="36"/>
        </w:rPr>
        <w:t>Application for certification by Kiwa</w:t>
      </w:r>
    </w:p>
    <w:p w:rsidR="00A4727B" w:rsidP="005E2C25" w:rsidRDefault="0021286B" w14:paraId="43EDFC50" w14:textId="4A6E981B">
      <w:pPr>
        <w:widowControl w:val="0"/>
        <w:autoSpaceDE w:val="0"/>
        <w:autoSpaceDN w:val="0"/>
        <w:rPr>
          <w:rFonts w:ascii="Aptos" w:hAnsi="Aptos" w:eastAsia="Calibri" w:cs="Calibri"/>
          <w:sz w:val="18"/>
          <w:szCs w:val="18"/>
        </w:rPr>
      </w:pPr>
      <w:r w:rsidRPr="00C85074">
        <w:rPr>
          <w:rFonts w:ascii="Aptos" w:hAnsi="Aptos" w:eastAsia="Calibri" w:cs="Calibri"/>
          <w:noProof/>
          <w:color w:val="0054C5"/>
          <w:sz w:val="20"/>
          <w:lang w:eastAsia="en-US"/>
        </w:rPr>
        <mc:AlternateContent>
          <mc:Choice Requires="wps">
            <w:drawing>
              <wp:anchor distT="45720" distB="45720" distL="114300" distR="114300" simplePos="0" relativeHeight="251658240" behindDoc="0" locked="0" layoutInCell="1" allowOverlap="1" wp14:editId="7273AE0B" wp14:anchorId="0FCE2525">
                <wp:simplePos x="0" y="0"/>
                <wp:positionH relativeFrom="column">
                  <wp:posOffset>0</wp:posOffset>
                </wp:positionH>
                <wp:positionV relativeFrom="paragraph">
                  <wp:posOffset>45085</wp:posOffset>
                </wp:positionV>
                <wp:extent cx="6271404" cy="793631"/>
                <wp:effectExtent l="0" t="0" r="15240" b="26035"/>
                <wp:wrapNone/>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1404" cy="793631"/>
                        </a:xfrm>
                        <a:prstGeom prst="rect">
                          <a:avLst/>
                        </a:prstGeom>
                        <a:solidFill>
                          <a:srgbClr val="FFFFFF"/>
                        </a:solidFill>
                        <a:ln w="6350">
                          <a:solidFill>
                            <a:srgbClr val="000000"/>
                          </a:solidFill>
                          <a:miter lim="800000"/>
                          <a:headEnd/>
                          <a:tailEnd/>
                        </a:ln>
                      </wps:spPr>
                      <wps:txbx>
                        <w:txbxContent>
                          <w:p w:rsidRPr="005231B0" w:rsidR="0021286B" w:rsidP="0021286B" w:rsidRDefault="0021286B" w14:paraId="23769044" w14:textId="77777777">
                            <w:pPr>
                              <w:tabs>
                                <w:tab w:val="left" w:pos="3119"/>
                              </w:tabs>
                              <w:spacing w:after="120"/>
                              <w:ind w:firstLine="142"/>
                              <w:rPr>
                                <w:rFonts w:ascii="Aptos" w:hAnsi="Aptos" w:eastAsia="Calibri" w:cs="Calibri"/>
                                <w:b/>
                                <w:bCs/>
                                <w:color w:val="0054C5"/>
                                <w:sz w:val="24"/>
                                <w:szCs w:val="24"/>
                                <w:lang w:val="de-DE" w:eastAsia="en-US"/>
                                <w14:textOutline w14:w="9525" w14:cap="rnd" w14:cmpd="sng" w14:algn="ctr">
                                  <w14:noFill/>
                                  <w14:prstDash w14:val="solid"/>
                                  <w14:bevel/>
                                </w14:textOutline>
                              </w:rPr>
                            </w:pPr>
                            <w:r w:rsidRPr="005231B0">
                              <w:rPr>
                                <w:rFonts w:ascii="Aptos" w:hAnsi="Aptos" w:eastAsia="Calibri" w:cs="Calibri"/>
                                <w:b/>
                                <w:bCs/>
                                <w:color w:val="0054C5"/>
                                <w:sz w:val="24"/>
                                <w:szCs w:val="24"/>
                                <w:lang w:val="de-DE" w:eastAsia="en-US"/>
                                <w14:textOutline w14:w="9525" w14:cap="rnd" w14:cmpd="sng" w14:algn="ctr">
                                  <w14:noFill/>
                                  <w14:prstDash w14:val="solid"/>
                                  <w14:bevel/>
                                </w14:textOutline>
                              </w:rPr>
                              <w:t xml:space="preserve">Annex 1 </w:t>
                            </w:r>
                            <w:proofErr w:type="spellStart"/>
                            <w:r w:rsidRPr="005231B0">
                              <w:rPr>
                                <w:rFonts w:ascii="Aptos" w:hAnsi="Aptos" w:eastAsia="Calibri" w:cs="Calibri"/>
                                <w:b/>
                                <w:bCs/>
                                <w:color w:val="0054C5"/>
                                <w:sz w:val="24"/>
                                <w:szCs w:val="24"/>
                                <w:lang w:val="de-DE" w:eastAsia="en-US"/>
                                <w14:textOutline w14:w="9525" w14:cap="rnd" w14:cmpd="sng" w14:algn="ctr">
                                  <w14:noFill/>
                                  <w14:prstDash w14:val="solid"/>
                                  <w14:bevel/>
                                </w14:textOutline>
                              </w:rPr>
                              <w:t>to</w:t>
                            </w:r>
                            <w:proofErr w:type="spellEnd"/>
                            <w:r w:rsidRPr="005231B0">
                              <w:rPr>
                                <w:rFonts w:ascii="Aptos" w:hAnsi="Aptos" w:eastAsia="Calibri" w:cs="Calibri"/>
                                <w:b/>
                                <w:bCs/>
                                <w:color w:val="0054C5"/>
                                <w:sz w:val="24"/>
                                <w:szCs w:val="24"/>
                                <w:lang w:val="de-DE" w:eastAsia="en-US"/>
                                <w14:textOutline w14:w="9525" w14:cap="rnd" w14:cmpd="sng" w14:algn="ctr">
                                  <w14:noFill/>
                                  <w14:prstDash w14:val="solid"/>
                                  <w14:bevel/>
                                </w14:textOutline>
                              </w:rPr>
                              <w:t xml:space="preserve"> </w:t>
                            </w:r>
                            <w:proofErr w:type="spellStart"/>
                            <w:r>
                              <w:rPr>
                                <w:rFonts w:ascii="Aptos" w:hAnsi="Aptos" w:eastAsia="Calibri" w:cs="Calibri"/>
                                <w:b/>
                                <w:bCs/>
                                <w:color w:val="0054C5"/>
                                <w:sz w:val="24"/>
                                <w:szCs w:val="24"/>
                                <w:lang w:val="de-DE" w:eastAsia="en-US"/>
                                <w14:textOutline w14:w="9525" w14:cap="rnd" w14:cmpd="sng" w14:algn="ctr">
                                  <w14:noFill/>
                                  <w14:prstDash w14:val="solid"/>
                                  <w14:bevel/>
                                </w14:textOutline>
                              </w:rPr>
                              <w:t>C</w:t>
                            </w:r>
                            <w:r w:rsidRPr="005231B0">
                              <w:rPr>
                                <w:rFonts w:ascii="Aptos" w:hAnsi="Aptos" w:eastAsia="Calibri" w:cs="Calibri"/>
                                <w:b/>
                                <w:bCs/>
                                <w:color w:val="0054C5"/>
                                <w:sz w:val="24"/>
                                <w:szCs w:val="24"/>
                                <w:lang w:val="de-DE" w:eastAsia="en-US"/>
                                <w14:textOutline w14:w="9525" w14:cap="rnd" w14:cmpd="sng" w14:algn="ctr">
                                  <w14:noFill/>
                                  <w14:prstDash w14:val="solid"/>
                                  <w14:bevel/>
                                </w14:textOutline>
                              </w:rPr>
                              <w:t>ertification</w:t>
                            </w:r>
                            <w:proofErr w:type="spellEnd"/>
                            <w:r w:rsidRPr="005231B0">
                              <w:rPr>
                                <w:rFonts w:ascii="Aptos" w:hAnsi="Aptos" w:eastAsia="Calibri" w:cs="Calibri"/>
                                <w:b/>
                                <w:bCs/>
                                <w:color w:val="0054C5"/>
                                <w:sz w:val="24"/>
                                <w:szCs w:val="24"/>
                                <w:lang w:val="de-DE" w:eastAsia="en-US"/>
                                <w14:textOutline w14:w="9525" w14:cap="rnd" w14:cmpd="sng" w14:algn="ctr">
                                  <w14:noFill/>
                                  <w14:prstDash w14:val="solid"/>
                                  <w14:bevel/>
                                </w14:textOutline>
                              </w:rPr>
                              <w:t xml:space="preserve"> </w:t>
                            </w:r>
                            <w:r>
                              <w:rPr>
                                <w:rFonts w:ascii="Aptos" w:hAnsi="Aptos" w:eastAsia="Calibri" w:cs="Calibri"/>
                                <w:b/>
                                <w:bCs/>
                                <w:color w:val="0054C5"/>
                                <w:sz w:val="24"/>
                                <w:szCs w:val="24"/>
                                <w:lang w:val="de-DE" w:eastAsia="en-US"/>
                                <w14:textOutline w14:w="9525" w14:cap="rnd" w14:cmpd="sng" w14:algn="ctr">
                                  <w14:noFill/>
                                  <w14:prstDash w14:val="solid"/>
                                  <w14:bevel/>
                                </w14:textOutline>
                              </w:rPr>
                              <w:t xml:space="preserve">Agreement </w:t>
                            </w:r>
                            <w:r w:rsidRPr="005231B0">
                              <w:rPr>
                                <w:rFonts w:ascii="Aptos" w:hAnsi="Aptos" w:eastAsia="Calibri" w:cs="Calibri"/>
                                <w:b/>
                                <w:bCs/>
                                <w:color w:val="0054C5"/>
                                <w:sz w:val="24"/>
                                <w:szCs w:val="24"/>
                                <w:lang w:val="de-DE" w:eastAsia="en-US"/>
                                <w14:textOutline w14:w="9525" w14:cap="rnd" w14:cmpd="sng" w14:algn="ctr">
                                  <w14:noFill/>
                                  <w14:prstDash w14:val="solid"/>
                                  <w14:bevel/>
                                </w14:textOutline>
                              </w:rPr>
                              <w:t>*</w:t>
                            </w:r>
                          </w:p>
                          <w:p w:rsidRPr="008E27D9" w:rsidR="0021286B" w:rsidP="0021286B" w:rsidRDefault="0021286B" w14:paraId="16894A49" w14:textId="77777777">
                            <w:pPr>
                              <w:pStyle w:val="Listenabsatz"/>
                              <w:numPr>
                                <w:ilvl w:val="0"/>
                                <w:numId w:val="9"/>
                              </w:numPr>
                              <w:tabs>
                                <w:tab w:val="left" w:pos="1134"/>
                              </w:tabs>
                              <w:spacing w:after="120"/>
                              <w:ind w:left="709" w:firstLine="142"/>
                              <w:contextualSpacing w:val="0"/>
                              <w:rPr>
                                <w:rFonts w:ascii="Aptos" w:hAnsi="Aptos" w:eastAsia="Calibri" w:cs="Calibri"/>
                                <w:color w:val="0054C5"/>
                                <w:sz w:val="20"/>
                                <w:lang w:eastAsia="en-US"/>
                                <w14:textOutline w14:w="9525" w14:cap="rnd" w14:cmpd="sng" w14:algn="ctr">
                                  <w14:noFill/>
                                  <w14:prstDash w14:val="solid"/>
                                  <w14:bevel/>
                                </w14:textOutline>
                              </w:rPr>
                            </w:pPr>
                            <w:r w:rsidRPr="008E27D9">
                              <w:rPr>
                                <w:rFonts w:ascii="Aptos" w:hAnsi="Aptos" w:eastAsia="Calibri" w:cs="Calibri"/>
                                <w:color w:val="0054C5"/>
                                <w:sz w:val="20"/>
                                <w:lang w:eastAsia="en-US"/>
                                <w14:textOutline w14:w="9525" w14:cap="rnd" w14:cmpd="sng" w14:algn="ctr">
                                  <w14:noFill/>
                                  <w14:prstDash w14:val="solid"/>
                                  <w14:bevel/>
                                </w14:textOutline>
                              </w:rPr>
                              <w:t>N</w:t>
                            </w:r>
                            <w:r>
                              <w:rPr>
                                <w:rFonts w:ascii="Aptos" w:hAnsi="Aptos" w:eastAsia="Calibri" w:cs="Calibri"/>
                                <w:color w:val="0054C5"/>
                                <w:sz w:val="20"/>
                                <w:lang w:eastAsia="en-US"/>
                                <w14:textOutline w14:w="9525" w14:cap="rnd" w14:cmpd="sng" w14:algn="ctr">
                                  <w14:noFill/>
                                  <w14:prstDash w14:val="solid"/>
                                  <w14:bevel/>
                                </w14:textOutline>
                              </w:rPr>
                              <w:t>o</w:t>
                            </w:r>
                            <w:r w:rsidRPr="008E27D9">
                              <w:rPr>
                                <w:rFonts w:ascii="Aptos" w:hAnsi="Aptos" w:eastAsia="Calibri" w:cs="Calibri"/>
                                <w:color w:val="0054C5"/>
                                <w:sz w:val="20"/>
                                <w:lang w:eastAsia="en-US"/>
                                <w14:textOutline w14:w="9525" w14:cap="rnd" w14:cmpd="sng" w14:algn="ctr">
                                  <w14:noFill/>
                                  <w14:prstDash w14:val="solid"/>
                                  <w14:bevel/>
                                </w14:textOutline>
                              </w:rPr>
                              <w:t xml:space="preserve">. </w:t>
                            </w:r>
                            <w:r>
                              <w:rPr>
                                <w:rFonts w:ascii="Aptos" w:hAnsi="Aptos" w:eastAsia="Calibri" w:cs="Calibri"/>
                                <w:color w:val="0054C5"/>
                                <w:sz w:val="20"/>
                                <w:lang w:eastAsia="en-US"/>
                                <w14:textOutline w14:w="9525" w14:cap="rnd" w14:cmpd="sng" w14:algn="ctr">
                                  <w14:noFill/>
                                  <w14:prstDash w14:val="solid"/>
                                  <w14:bevel/>
                                </w14:textOutline>
                              </w:rPr>
                              <w:t>Application for Certification</w:t>
                            </w:r>
                            <w:r w:rsidRPr="008E27D9">
                              <w:rPr>
                                <w:rFonts w:ascii="Aptos" w:hAnsi="Aptos" w:eastAsia="Calibri" w:cs="Calibri"/>
                                <w:color w:val="0054C5"/>
                                <w:sz w:val="20"/>
                                <w:lang w:eastAsia="en-US"/>
                                <w14:textOutline w14:w="9525" w14:cap="rnd" w14:cmpd="sng" w14:algn="ctr">
                                  <w14:noFill/>
                                  <w14:prstDash w14:val="solid"/>
                                  <w14:bevel/>
                                </w14:textOutline>
                              </w:rPr>
                              <w:t xml:space="preserve"> * :</w:t>
                            </w:r>
                          </w:p>
                          <w:p w:rsidRPr="008E27D9" w:rsidR="0021286B" w:rsidP="0021286B" w:rsidRDefault="0021286B" w14:paraId="2BF3943C" w14:textId="77777777">
                            <w:pPr>
                              <w:pStyle w:val="Listenabsatz"/>
                              <w:numPr>
                                <w:ilvl w:val="0"/>
                                <w:numId w:val="9"/>
                              </w:numPr>
                              <w:tabs>
                                <w:tab w:val="left" w:pos="1134"/>
                              </w:tabs>
                              <w:spacing w:after="240"/>
                              <w:ind w:left="709" w:firstLine="142"/>
                              <w:rPr>
                                <w:rFonts w:ascii="Aptos" w:hAnsi="Aptos" w:eastAsia="Calibri" w:cs="Calibri"/>
                                <w:color w:val="0054C5"/>
                                <w:sz w:val="20"/>
                                <w:lang w:eastAsia="en-US"/>
                                <w14:textOutline w14:w="9525" w14:cap="rnd" w14:cmpd="sng" w14:algn="ctr">
                                  <w14:noFill/>
                                  <w14:prstDash w14:val="solid"/>
                                  <w14:bevel/>
                                </w14:textOutline>
                              </w:rPr>
                            </w:pPr>
                            <w:r w:rsidRPr="008E27D9">
                              <w:rPr>
                                <w:rFonts w:ascii="Aptos" w:hAnsi="Aptos" w:eastAsia="Calibri" w:cs="Calibri"/>
                                <w:color w:val="0054C5"/>
                                <w:sz w:val="20"/>
                                <w:lang w:eastAsia="en-US"/>
                                <w14:textOutline w14:w="9525" w14:cap="rnd" w14:cmpd="sng" w14:algn="ctr">
                                  <w14:noFill/>
                                  <w14:prstDash w14:val="solid"/>
                                  <w14:bevel/>
                                </w14:textOutline>
                              </w:rPr>
                              <w:t>N</w:t>
                            </w:r>
                            <w:r>
                              <w:rPr>
                                <w:rFonts w:ascii="Aptos" w:hAnsi="Aptos" w:eastAsia="Calibri" w:cs="Calibri"/>
                                <w:color w:val="0054C5"/>
                                <w:sz w:val="20"/>
                                <w:lang w:eastAsia="en-US"/>
                                <w14:textOutline w14:w="9525" w14:cap="rnd" w14:cmpd="sng" w14:algn="ctr">
                                  <w14:noFill/>
                                  <w14:prstDash w14:val="solid"/>
                                  <w14:bevel/>
                                </w14:textOutline>
                              </w:rPr>
                              <w:t xml:space="preserve">o. Certification Agreement </w:t>
                            </w:r>
                            <w:r w:rsidRPr="008E27D9">
                              <w:rPr>
                                <w:rFonts w:ascii="Aptos" w:hAnsi="Aptos" w:eastAsia="Calibri" w:cs="Calibri"/>
                                <w:color w:val="0054C5"/>
                                <w:sz w:val="20"/>
                                <w:lang w:eastAsia="en-US"/>
                                <w14:textOutline w14:w="9525" w14:cap="rnd" w14:cmpd="sng" w14:algn="ctr">
                                  <w14:noFill/>
                                  <w14:prstDash w14:val="solid"/>
                                  <w14:bevel/>
                                </w14:textOutline>
                              </w:rPr>
                              <w:t>* :</w:t>
                            </w:r>
                          </w:p>
                          <w:p w:rsidRPr="00C85074" w:rsidR="0021286B" w:rsidP="0021286B" w:rsidRDefault="0021286B" w14:paraId="3A8A80BD" w14:textId="77777777">
                            <w:pPr>
                              <w:ind w:firstLine="142"/>
                              <w:rPr>
                                <w14:textOutline w14:w="9525" w14:cap="rnd" w14:cmpd="sng" w14:algn="ctr">
                                  <w14:noFill/>
                                  <w14:prstDash w14:val="solid"/>
                                  <w14:bevel/>
                                </w14:textOutlin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0FCE2525">
                <v:stroke joinstyle="miter"/>
                <v:path gradientshapeok="t" o:connecttype="rect"/>
              </v:shapetype>
              <v:shape id="Textfeld 2" style="position:absolute;margin-left:0;margin-top:3.55pt;width:493.8pt;height:62.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">
                <v:textbox>
                  <w:txbxContent>
                    <w:p w:rsidRPr="005231B0" w:rsidR="0021286B" w:rsidP="0021286B" w:rsidRDefault="0021286B" w14:paraId="23769044" w14:textId="77777777">
                      <w:pPr>
                        <w:tabs>
                          <w:tab w:val="left" w:pos="3119"/>
                        </w:tabs>
                        <w:spacing w:after="120"/>
                        <w:ind w:firstLine="142"/>
                        <w:rPr>
                          <w:rFonts w:ascii="Aptos" w:hAnsi="Aptos" w:eastAsia="Calibri" w:cs="Calibri"/>
                          <w:b/>
                          <w:bCs/>
                          <w:color w:val="0054C5"/>
                          <w:sz w:val="24"/>
                          <w:szCs w:val="24"/>
                          <w:lang w:val="de-DE" w:eastAsia="en-US"/>
                          <w14:textOutline w14:w="9525" w14:cap="rnd" w14:cmpd="sng" w14:algn="ctr">
                            <w14:noFill/>
                            <w14:prstDash w14:val="solid"/>
                            <w14:bevel/>
                          </w14:textOutline>
                        </w:rPr>
                      </w:pPr>
                      <w:r w:rsidRPr="005231B0">
                        <w:rPr>
                          <w:rFonts w:ascii="Aptos" w:hAnsi="Aptos" w:eastAsia="Calibri" w:cs="Calibri"/>
                          <w:b/>
                          <w:bCs/>
                          <w:color w:val="0054C5"/>
                          <w:sz w:val="24"/>
                          <w:szCs w:val="24"/>
                          <w:lang w:val="de-DE" w:eastAsia="en-US"/>
                          <w14:textOutline w14:w="9525" w14:cap="rnd" w14:cmpd="sng" w14:algn="ctr">
                            <w14:noFill/>
                            <w14:prstDash w14:val="solid"/>
                            <w14:bevel/>
                          </w14:textOutline>
                        </w:rPr>
                        <w:t xml:space="preserve">Annex 1 </w:t>
                      </w:r>
                      <w:proofErr w:type="spellStart"/>
                      <w:r w:rsidRPr="005231B0">
                        <w:rPr>
                          <w:rFonts w:ascii="Aptos" w:hAnsi="Aptos" w:eastAsia="Calibri" w:cs="Calibri"/>
                          <w:b/>
                          <w:bCs/>
                          <w:color w:val="0054C5"/>
                          <w:sz w:val="24"/>
                          <w:szCs w:val="24"/>
                          <w:lang w:val="de-DE" w:eastAsia="en-US"/>
                          <w14:textOutline w14:w="9525" w14:cap="rnd" w14:cmpd="sng" w14:algn="ctr">
                            <w14:noFill/>
                            <w14:prstDash w14:val="solid"/>
                            <w14:bevel/>
                          </w14:textOutline>
                        </w:rPr>
                        <w:t>to</w:t>
                      </w:r>
                      <w:proofErr w:type="spellEnd"/>
                      <w:r w:rsidRPr="005231B0">
                        <w:rPr>
                          <w:rFonts w:ascii="Aptos" w:hAnsi="Aptos" w:eastAsia="Calibri" w:cs="Calibri"/>
                          <w:b/>
                          <w:bCs/>
                          <w:color w:val="0054C5"/>
                          <w:sz w:val="24"/>
                          <w:szCs w:val="24"/>
                          <w:lang w:val="de-DE" w:eastAsia="en-US"/>
                          <w14:textOutline w14:w="9525" w14:cap="rnd" w14:cmpd="sng" w14:algn="ctr">
                            <w14:noFill/>
                            <w14:prstDash w14:val="solid"/>
                            <w14:bevel/>
                          </w14:textOutline>
                        </w:rPr>
                        <w:t xml:space="preserve"> </w:t>
                      </w:r>
                      <w:proofErr w:type="spellStart"/>
                      <w:r>
                        <w:rPr>
                          <w:rFonts w:ascii="Aptos" w:hAnsi="Aptos" w:eastAsia="Calibri" w:cs="Calibri"/>
                          <w:b/>
                          <w:bCs/>
                          <w:color w:val="0054C5"/>
                          <w:sz w:val="24"/>
                          <w:szCs w:val="24"/>
                          <w:lang w:val="de-DE" w:eastAsia="en-US"/>
                          <w14:textOutline w14:w="9525" w14:cap="rnd" w14:cmpd="sng" w14:algn="ctr">
                            <w14:noFill/>
                            <w14:prstDash w14:val="solid"/>
                            <w14:bevel/>
                          </w14:textOutline>
                        </w:rPr>
                        <w:t>C</w:t>
                      </w:r>
                      <w:r w:rsidRPr="005231B0">
                        <w:rPr>
                          <w:rFonts w:ascii="Aptos" w:hAnsi="Aptos" w:eastAsia="Calibri" w:cs="Calibri"/>
                          <w:b/>
                          <w:bCs/>
                          <w:color w:val="0054C5"/>
                          <w:sz w:val="24"/>
                          <w:szCs w:val="24"/>
                          <w:lang w:val="de-DE" w:eastAsia="en-US"/>
                          <w14:textOutline w14:w="9525" w14:cap="rnd" w14:cmpd="sng" w14:algn="ctr">
                            <w14:noFill/>
                            <w14:prstDash w14:val="solid"/>
                            <w14:bevel/>
                          </w14:textOutline>
                        </w:rPr>
                        <w:t>ertification</w:t>
                      </w:r>
                      <w:proofErr w:type="spellEnd"/>
                      <w:r w:rsidRPr="005231B0">
                        <w:rPr>
                          <w:rFonts w:ascii="Aptos" w:hAnsi="Aptos" w:eastAsia="Calibri" w:cs="Calibri"/>
                          <w:b/>
                          <w:bCs/>
                          <w:color w:val="0054C5"/>
                          <w:sz w:val="24"/>
                          <w:szCs w:val="24"/>
                          <w:lang w:val="de-DE" w:eastAsia="en-US"/>
                          <w14:textOutline w14:w="9525" w14:cap="rnd" w14:cmpd="sng" w14:algn="ctr">
                            <w14:noFill/>
                            <w14:prstDash w14:val="solid"/>
                            <w14:bevel/>
                          </w14:textOutline>
                        </w:rPr>
                        <w:t xml:space="preserve"> </w:t>
                      </w:r>
                      <w:r>
                        <w:rPr>
                          <w:rFonts w:ascii="Aptos" w:hAnsi="Aptos" w:eastAsia="Calibri" w:cs="Calibri"/>
                          <w:b/>
                          <w:bCs/>
                          <w:color w:val="0054C5"/>
                          <w:sz w:val="24"/>
                          <w:szCs w:val="24"/>
                          <w:lang w:val="de-DE" w:eastAsia="en-US"/>
                          <w14:textOutline w14:w="9525" w14:cap="rnd" w14:cmpd="sng" w14:algn="ctr">
                            <w14:noFill/>
                            <w14:prstDash w14:val="solid"/>
                            <w14:bevel/>
                          </w14:textOutline>
                        </w:rPr>
                        <w:t xml:space="preserve">Agreement </w:t>
                      </w:r>
                      <w:r w:rsidRPr="005231B0">
                        <w:rPr>
                          <w:rFonts w:ascii="Aptos" w:hAnsi="Aptos" w:eastAsia="Calibri" w:cs="Calibri"/>
                          <w:b/>
                          <w:bCs/>
                          <w:color w:val="0054C5"/>
                          <w:sz w:val="24"/>
                          <w:szCs w:val="24"/>
                          <w:lang w:val="de-DE" w:eastAsia="en-US"/>
                          <w14:textOutline w14:w="9525" w14:cap="rnd" w14:cmpd="sng" w14:algn="ctr">
                            <w14:noFill/>
                            <w14:prstDash w14:val="solid"/>
                            <w14:bevel/>
                          </w14:textOutline>
                        </w:rPr>
                        <w:t>*</w:t>
                      </w:r>
                    </w:p>
                    <w:p w:rsidRPr="008E27D9" w:rsidR="0021286B" w:rsidP="0021286B" w:rsidRDefault="0021286B" w14:paraId="16894A49" w14:textId="77777777">
                      <w:pPr>
                        <w:pStyle w:val="Listenabsatz"/>
                        <w:numPr>
                          <w:ilvl w:val="0"/>
                          <w:numId w:val="9"/>
                        </w:numPr>
                        <w:tabs>
                          <w:tab w:val="left" w:pos="1134"/>
                        </w:tabs>
                        <w:spacing w:after="120"/>
                        <w:ind w:left="709" w:firstLine="142"/>
                        <w:contextualSpacing w:val="0"/>
                        <w:rPr>
                          <w:rFonts w:ascii="Aptos" w:hAnsi="Aptos" w:eastAsia="Calibri" w:cs="Calibri"/>
                          <w:color w:val="0054C5"/>
                          <w:sz w:val="20"/>
                          <w:lang w:eastAsia="en-US"/>
                          <w14:textOutline w14:w="9525" w14:cap="rnd" w14:cmpd="sng" w14:algn="ctr">
                            <w14:noFill/>
                            <w14:prstDash w14:val="solid"/>
                            <w14:bevel/>
                          </w14:textOutline>
                        </w:rPr>
                      </w:pPr>
                      <w:r w:rsidRPr="008E27D9">
                        <w:rPr>
                          <w:rFonts w:ascii="Aptos" w:hAnsi="Aptos" w:eastAsia="Calibri" w:cs="Calibri"/>
                          <w:color w:val="0054C5"/>
                          <w:sz w:val="20"/>
                          <w:lang w:eastAsia="en-US"/>
                          <w14:textOutline w14:w="9525" w14:cap="rnd" w14:cmpd="sng" w14:algn="ctr">
                            <w14:noFill/>
                            <w14:prstDash w14:val="solid"/>
                            <w14:bevel/>
                          </w14:textOutline>
                        </w:rPr>
                        <w:t>N</w:t>
                      </w:r>
                      <w:r>
                        <w:rPr>
                          <w:rFonts w:ascii="Aptos" w:hAnsi="Aptos" w:eastAsia="Calibri" w:cs="Calibri"/>
                          <w:color w:val="0054C5"/>
                          <w:sz w:val="20"/>
                          <w:lang w:eastAsia="en-US"/>
                          <w14:textOutline w14:w="9525" w14:cap="rnd" w14:cmpd="sng" w14:algn="ctr">
                            <w14:noFill/>
                            <w14:prstDash w14:val="solid"/>
                            <w14:bevel/>
                          </w14:textOutline>
                        </w:rPr>
                        <w:t>o</w:t>
                      </w:r>
                      <w:r w:rsidRPr="008E27D9">
                        <w:rPr>
                          <w:rFonts w:ascii="Aptos" w:hAnsi="Aptos" w:eastAsia="Calibri" w:cs="Calibri"/>
                          <w:color w:val="0054C5"/>
                          <w:sz w:val="20"/>
                          <w:lang w:eastAsia="en-US"/>
                          <w14:textOutline w14:w="9525" w14:cap="rnd" w14:cmpd="sng" w14:algn="ctr">
                            <w14:noFill/>
                            <w14:prstDash w14:val="solid"/>
                            <w14:bevel/>
                          </w14:textOutline>
                        </w:rPr>
                        <w:t xml:space="preserve">. </w:t>
                      </w:r>
                      <w:r>
                        <w:rPr>
                          <w:rFonts w:ascii="Aptos" w:hAnsi="Aptos" w:eastAsia="Calibri" w:cs="Calibri"/>
                          <w:color w:val="0054C5"/>
                          <w:sz w:val="20"/>
                          <w:lang w:eastAsia="en-US"/>
                          <w14:textOutline w14:w="9525" w14:cap="rnd" w14:cmpd="sng" w14:algn="ctr">
                            <w14:noFill/>
                            <w14:prstDash w14:val="solid"/>
                            <w14:bevel/>
                          </w14:textOutline>
                        </w:rPr>
                        <w:t>Application for Certification</w:t>
                      </w:r>
                      <w:r w:rsidRPr="008E27D9">
                        <w:rPr>
                          <w:rFonts w:ascii="Aptos" w:hAnsi="Aptos" w:eastAsia="Calibri" w:cs="Calibri"/>
                          <w:color w:val="0054C5"/>
                          <w:sz w:val="20"/>
                          <w:lang w:eastAsia="en-US"/>
                          <w14:textOutline w14:w="9525" w14:cap="rnd" w14:cmpd="sng" w14:algn="ctr">
                            <w14:noFill/>
                            <w14:prstDash w14:val="solid"/>
                            <w14:bevel/>
                          </w14:textOutline>
                        </w:rPr>
                        <w:t xml:space="preserve"> * :</w:t>
                      </w:r>
                    </w:p>
                    <w:p w:rsidRPr="008E27D9" w:rsidR="0021286B" w:rsidP="0021286B" w:rsidRDefault="0021286B" w14:paraId="2BF3943C" w14:textId="77777777">
                      <w:pPr>
                        <w:pStyle w:val="Listenabsatz"/>
                        <w:numPr>
                          <w:ilvl w:val="0"/>
                          <w:numId w:val="9"/>
                        </w:numPr>
                        <w:tabs>
                          <w:tab w:val="left" w:pos="1134"/>
                        </w:tabs>
                        <w:spacing w:after="240"/>
                        <w:ind w:left="709" w:firstLine="142"/>
                        <w:rPr>
                          <w:rFonts w:ascii="Aptos" w:hAnsi="Aptos" w:eastAsia="Calibri" w:cs="Calibri"/>
                          <w:color w:val="0054C5"/>
                          <w:sz w:val="20"/>
                          <w:lang w:eastAsia="en-US"/>
                          <w14:textOutline w14:w="9525" w14:cap="rnd" w14:cmpd="sng" w14:algn="ctr">
                            <w14:noFill/>
                            <w14:prstDash w14:val="solid"/>
                            <w14:bevel/>
                          </w14:textOutline>
                        </w:rPr>
                      </w:pPr>
                      <w:r w:rsidRPr="008E27D9">
                        <w:rPr>
                          <w:rFonts w:ascii="Aptos" w:hAnsi="Aptos" w:eastAsia="Calibri" w:cs="Calibri"/>
                          <w:color w:val="0054C5"/>
                          <w:sz w:val="20"/>
                          <w:lang w:eastAsia="en-US"/>
                          <w14:textOutline w14:w="9525" w14:cap="rnd" w14:cmpd="sng" w14:algn="ctr">
                            <w14:noFill/>
                            <w14:prstDash w14:val="solid"/>
                            <w14:bevel/>
                          </w14:textOutline>
                        </w:rPr>
                        <w:t>N</w:t>
                      </w:r>
                      <w:r>
                        <w:rPr>
                          <w:rFonts w:ascii="Aptos" w:hAnsi="Aptos" w:eastAsia="Calibri" w:cs="Calibri"/>
                          <w:color w:val="0054C5"/>
                          <w:sz w:val="20"/>
                          <w:lang w:eastAsia="en-US"/>
                          <w14:textOutline w14:w="9525" w14:cap="rnd" w14:cmpd="sng" w14:algn="ctr">
                            <w14:noFill/>
                            <w14:prstDash w14:val="solid"/>
                            <w14:bevel/>
                          </w14:textOutline>
                        </w:rPr>
                        <w:t xml:space="preserve">o. Certification Agreement </w:t>
                      </w:r>
                      <w:r w:rsidRPr="008E27D9">
                        <w:rPr>
                          <w:rFonts w:ascii="Aptos" w:hAnsi="Aptos" w:eastAsia="Calibri" w:cs="Calibri"/>
                          <w:color w:val="0054C5"/>
                          <w:sz w:val="20"/>
                          <w:lang w:eastAsia="en-US"/>
                          <w14:textOutline w14:w="9525" w14:cap="rnd" w14:cmpd="sng" w14:algn="ctr">
                            <w14:noFill/>
                            <w14:prstDash w14:val="solid"/>
                            <w14:bevel/>
                          </w14:textOutline>
                        </w:rPr>
                        <w:t>* :</w:t>
                      </w:r>
                    </w:p>
                    <w:p w:rsidRPr="00C85074" w:rsidR="0021286B" w:rsidP="0021286B" w:rsidRDefault="0021286B" w14:paraId="3A8A80BD" w14:textId="77777777">
                      <w:pPr>
                        <w:ind w:firstLine="142"/>
                        <w:rPr>
                          <w14:textOutline w14:w="9525" w14:cap="rnd" w14:cmpd="sng" w14:algn="ctr">
                            <w14:noFill/>
                            <w14:prstDash w14:val="solid"/>
                            <w14:bevel/>
                          </w14:textOutline>
                        </w:rPr>
                      </w:pPr>
                    </w:p>
                  </w:txbxContent>
                </v:textbox>
              </v:shape>
            </w:pict>
          </mc:Fallback>
        </mc:AlternateContent>
      </w:r>
    </w:p>
    <w:p w:rsidRPr="00A4727B" w:rsidR="0021286B" w:rsidP="005E2C25" w:rsidRDefault="0021286B" w14:paraId="42785C41" w14:textId="77777777">
      <w:pPr>
        <w:widowControl w:val="0"/>
        <w:autoSpaceDE w:val="0"/>
        <w:autoSpaceDN w:val="0"/>
        <w:rPr>
          <w:rFonts w:ascii="Aptos" w:hAnsi="Aptos" w:eastAsia="Calibri" w:cs="Calibri"/>
          <w:sz w:val="18"/>
          <w:szCs w:val="18"/>
        </w:rPr>
      </w:pPr>
    </w:p>
    <w:p w:rsidR="008E2E1C" w:rsidP="008E2E1C" w:rsidRDefault="008E2E1C" w14:paraId="372C87D1" w14:textId="77777777"/>
    <w:p w:rsidR="0021286B" w:rsidP="008E2E1C" w:rsidRDefault="0021286B" w14:paraId="141928D7" w14:textId="77777777"/>
    <w:p w:rsidR="0021286B" w:rsidP="008E2E1C" w:rsidRDefault="0021286B" w14:paraId="4F1095EE" w14:textId="77777777"/>
    <w:p w:rsidR="0021286B" w:rsidP="008E2E1C" w:rsidRDefault="0021286B" w14:paraId="2DF719E5" w14:textId="77777777"/>
    <w:p w:rsidRPr="00DC107D" w:rsidR="0021286B" w:rsidP="0021286B" w:rsidRDefault="0021286B" w14:paraId="56853979" w14:textId="77777777">
      <w:pPr>
        <w:spacing w:after="120"/>
      </w:pPr>
    </w:p>
    <w:tbl>
      <w:tblPr>
        <w:tblW w:w="10031" w:type="dxa"/>
        <w:tblLayout w:type="fixed"/>
        <w:tblLook w:val="04A0" w:firstRow="1" w:lastRow="0" w:firstColumn="1" w:lastColumn="0" w:noHBand="0" w:noVBand="1"/>
      </w:tblPr>
      <w:tblGrid>
        <w:gridCol w:w="2943"/>
        <w:gridCol w:w="7088"/>
      </w:tblGrid>
      <w:tr w:rsidRPr="004500F7" w:rsidR="008E2E1C" w:rsidTr="00CB0BA8" w14:paraId="6FBDB6F7" w14:textId="77777777">
        <w:tc>
          <w:tcPr>
            <w:tcW w:w="10031" w:type="dxa"/>
            <w:gridSpan w:val="2"/>
          </w:tcPr>
          <w:p w:rsidRPr="004208FA" w:rsidR="008E2E1C" w:rsidP="005C0E41" w:rsidRDefault="008E2E1C" w14:paraId="42631F8A" w14:textId="70BE5F3B">
            <w:pPr>
              <w:numPr>
                <w:ilvl w:val="0"/>
                <w:numId w:val="3"/>
              </w:numPr>
              <w:spacing w:before="60" w:after="60"/>
              <w:ind w:left="284" w:hanging="284"/>
              <w:rPr>
                <w:rFonts w:ascii="Aptos" w:hAnsi="Aptos" w:cs="Arial"/>
                <w:b/>
                <w:color w:val="072643"/>
                <w:sz w:val="24"/>
                <w:szCs w:val="24"/>
              </w:rPr>
            </w:pPr>
            <w:r>
              <w:rPr>
                <w:rFonts w:ascii="Aptos" w:hAnsi="Aptos"/>
                <w:b/>
                <w:color w:val="072643"/>
                <w:sz w:val="24"/>
              </w:rPr>
              <w:t>General certification data</w:t>
            </w:r>
          </w:p>
        </w:tc>
      </w:tr>
      <w:tr w:rsidRPr="004500F7" w:rsidR="008E2E1C" w:rsidTr="00CB0BA8" w14:paraId="153B060B" w14:textId="77777777">
        <w:trPr>
          <w:trHeight w:val="968"/>
        </w:trPr>
        <w:tc>
          <w:tcPr>
            <w:tcW w:w="2943" w:type="dxa"/>
          </w:tcPr>
          <w:p w:rsidRPr="00C711C1" w:rsidR="008E2E1C" w:rsidP="00096A3B" w:rsidRDefault="008E2E1C" w14:paraId="6F16FD80" w14:textId="13494827">
            <w:pPr>
              <w:spacing w:before="60" w:after="60"/>
              <w:rPr>
                <w:rFonts w:ascii="Aptos" w:hAnsi="Aptos" w:eastAsia="Calibri" w:cs="Calibri"/>
                <w:b/>
                <w:color w:val="000000" w:themeColor="text1"/>
                <w:w w:val="110"/>
                <w:sz w:val="18"/>
                <w:szCs w:val="18"/>
              </w:rPr>
            </w:pPr>
            <w:r>
              <w:rPr>
                <w:rFonts w:ascii="Aptos" w:hAnsi="Aptos"/>
                <w:b/>
                <w:color w:val="000000" w:themeColor="text1"/>
                <w:sz w:val="18"/>
              </w:rPr>
              <w:t>Applicant</w:t>
            </w:r>
          </w:p>
          <w:p w:rsidRPr="00C711C1" w:rsidR="008E2E1C" w:rsidP="00096A3B" w:rsidRDefault="008E2E1C" w14:paraId="60080172" w14:textId="011BD35D">
            <w:pPr>
              <w:spacing w:before="60" w:after="60"/>
              <w:rPr>
                <w:rFonts w:ascii="Aptos" w:hAnsi="Aptos" w:cs="Arial"/>
                <w:color w:val="000000" w:themeColor="text1"/>
                <w:sz w:val="18"/>
                <w:szCs w:val="18"/>
              </w:rPr>
            </w:pPr>
            <w:r>
              <w:rPr>
                <w:rFonts w:ascii="Aptos" w:hAnsi="Aptos"/>
                <w:color w:val="000000" w:themeColor="text1"/>
                <w:sz w:val="18"/>
              </w:rPr>
              <w:t>Name of company</w:t>
            </w:r>
          </w:p>
          <w:p w:rsidRPr="00C711C1" w:rsidR="008E2E1C" w:rsidP="001B1798" w:rsidRDefault="00C21B75" w14:paraId="2E2C6CA0" w14:textId="07197696">
            <w:pPr>
              <w:widowControl w:val="0"/>
              <w:autoSpaceDE w:val="0"/>
              <w:autoSpaceDN w:val="0"/>
              <w:spacing w:before="60"/>
              <w:rPr>
                <w:rFonts w:ascii="Aptos" w:hAnsi="Aptos" w:cs="Arial"/>
                <w:color w:val="000000" w:themeColor="text1"/>
                <w:sz w:val="18"/>
                <w:szCs w:val="18"/>
              </w:rPr>
            </w:pPr>
            <w:r>
              <w:rPr>
                <w:rFonts w:ascii="Aptos" w:hAnsi="Aptos"/>
                <w:color w:val="000000" w:themeColor="text1"/>
                <w:sz w:val="18"/>
              </w:rPr>
              <w:t>Holder of contract and certificate</w:t>
            </w:r>
          </w:p>
        </w:tc>
        <w:tc>
          <w:tcPr>
            <w:tcW w:w="7088" w:type="dxa"/>
          </w:tcPr>
          <w:sdt>
            <w:sdtPr>
              <w:rPr>
                <w:rFonts w:ascii="Aptos" w:hAnsi="Aptos"/>
                <w:color w:val="072643"/>
                <w:sz w:val="18"/>
                <w:szCs w:val="18"/>
              </w:rPr>
              <w:id w:val="-1383557857"/>
              <w:placeholder>
                <w:docPart w:val="4FA0A3F06F664152A605E370CC89F04C"/>
              </w:placeholder>
              <w:showingPlcHdr/>
              <w:text w:multiLine="1"/>
            </w:sdtPr>
            <w:sdtEndPr>
              <w:rPr>
                <w:rFonts w:cs="Arial"/>
              </w:rPr>
            </w:sdtEndPr>
            <w:sdtContent>
              <w:p w:rsidRPr="00C21B75" w:rsidR="001B1798" w:rsidP="00096A3B" w:rsidRDefault="008E2E1C" w14:paraId="4EF7D88A" w14:textId="4266C120">
                <w:pPr>
                  <w:spacing w:before="60" w:after="60"/>
                  <w:rPr>
                    <w:rFonts w:ascii="Aptos" w:hAnsi="Aptos"/>
                    <w:color w:val="072643"/>
                    <w:sz w:val="18"/>
                    <w:szCs w:val="18"/>
                  </w:rPr>
                </w:pPr>
                <w:r>
                  <w:rPr>
                    <w:rStyle w:val="Platzhaltertext"/>
                    <w:rFonts w:ascii="Aptos" w:hAnsi="Aptos"/>
                    <w:color w:val="072643"/>
                    <w:sz w:val="18"/>
                    <w:shd w:val="clear" w:color="auto" w:fill="F2F2F2" w:themeFill="background1" w:themeFillShade="F2"/>
                  </w:rPr>
                  <w:t>Click here to enter text.</w:t>
                </w:r>
                <w:r>
                  <w:rPr>
                    <w:rStyle w:val="Platzhaltertext"/>
                    <w:rFonts w:ascii="Aptos" w:hAnsi="Aptos"/>
                    <w:color w:val="072643"/>
                    <w:sz w:val="18"/>
                    <w:shd w:val="clear" w:color="auto" w:fill="F2F2F2" w:themeFill="background1" w:themeFillShade="F2"/>
                  </w:rPr>
                  <w:br/>
                </w:r>
              </w:p>
            </w:sdtContent>
          </w:sdt>
        </w:tc>
      </w:tr>
      <w:tr w:rsidRPr="004500F7" w:rsidR="008E2E1C" w:rsidTr="00CB0BA8" w14:paraId="758EF5F1" w14:textId="77777777">
        <w:trPr>
          <w:trHeight w:val="854"/>
        </w:trPr>
        <w:tc>
          <w:tcPr>
            <w:tcW w:w="2943" w:type="dxa"/>
          </w:tcPr>
          <w:p w:rsidRPr="00C711C1" w:rsidR="008E2E1C" w:rsidP="00096A3B" w:rsidRDefault="008E2E1C" w14:paraId="14639AA8" w14:textId="77777777">
            <w:pPr>
              <w:spacing w:before="60" w:after="60"/>
              <w:rPr>
                <w:rFonts w:ascii="Aptos" w:hAnsi="Aptos" w:cs="Arial"/>
                <w:b/>
                <w:bCs/>
                <w:color w:val="000000" w:themeColor="text1"/>
                <w:sz w:val="18"/>
                <w:szCs w:val="18"/>
              </w:rPr>
            </w:pPr>
            <w:r>
              <w:rPr>
                <w:rFonts w:ascii="Aptos" w:hAnsi="Aptos"/>
                <w:b/>
                <w:color w:val="000000" w:themeColor="text1"/>
                <w:sz w:val="18"/>
              </w:rPr>
              <w:t>Address of applicant</w:t>
            </w:r>
          </w:p>
          <w:p w:rsidRPr="00C711C1" w:rsidR="008E2E1C" w:rsidP="00096A3B" w:rsidRDefault="008E2E1C" w14:paraId="4C30DD85" w14:textId="77777777">
            <w:pPr>
              <w:spacing w:before="60" w:after="60"/>
              <w:rPr>
                <w:rFonts w:ascii="Aptos" w:hAnsi="Aptos" w:cs="Arial"/>
                <w:color w:val="000000" w:themeColor="text1"/>
                <w:sz w:val="18"/>
                <w:szCs w:val="18"/>
              </w:rPr>
            </w:pPr>
            <w:r>
              <w:rPr>
                <w:rFonts w:ascii="Aptos" w:hAnsi="Aptos"/>
                <w:color w:val="000000" w:themeColor="text1"/>
                <w:sz w:val="18"/>
              </w:rPr>
              <w:t>Street, postcode, city, country</w:t>
            </w:r>
          </w:p>
        </w:tc>
        <w:tc>
          <w:tcPr>
            <w:tcW w:w="7088" w:type="dxa"/>
          </w:tcPr>
          <w:sdt>
            <w:sdtPr>
              <w:rPr>
                <w:rFonts w:ascii="Aptos" w:hAnsi="Aptos"/>
                <w:color w:val="072643"/>
                <w:sz w:val="18"/>
                <w:szCs w:val="18"/>
              </w:rPr>
              <w:id w:val="1246771538"/>
              <w:placeholder>
                <w:docPart w:val="5623FBB0798043A3B06B4509B5735F07"/>
              </w:placeholder>
              <w:showingPlcHdr/>
              <w:text w:multiLine="1"/>
            </w:sdtPr>
            <w:sdtEndPr>
              <w:rPr>
                <w:rFonts w:cs="Arial"/>
                <w:bCs/>
              </w:rPr>
            </w:sdtEndPr>
            <w:sdtContent>
              <w:p w:rsidRPr="004500F7" w:rsidR="008E2E1C" w:rsidP="00096A3B" w:rsidRDefault="008E2E1C" w14:paraId="09AF23E4" w14:textId="77777777">
                <w:pPr>
                  <w:spacing w:before="60" w:after="60"/>
                  <w:rPr>
                    <w:rFonts w:ascii="Aptos" w:hAnsi="Aptos"/>
                    <w:color w:val="072643"/>
                    <w:sz w:val="18"/>
                    <w:szCs w:val="18"/>
                  </w:rPr>
                </w:pPr>
                <w:r>
                  <w:rPr>
                    <w:rStyle w:val="Platzhaltertext"/>
                    <w:rFonts w:ascii="Aptos" w:hAnsi="Aptos"/>
                    <w:color w:val="072643"/>
                    <w:sz w:val="18"/>
                    <w:shd w:val="clear" w:color="auto" w:fill="F2F2F2" w:themeFill="background1" w:themeFillShade="F2"/>
                  </w:rPr>
                  <w:t>Click here to enter text.</w:t>
                </w:r>
              </w:p>
            </w:sdtContent>
          </w:sdt>
          <w:p w:rsidRPr="004500F7" w:rsidR="006B3B8E" w:rsidP="00096A3B" w:rsidRDefault="006B3B8E" w14:paraId="1F009CE0" w14:textId="77777777">
            <w:pPr>
              <w:spacing w:before="60" w:after="60"/>
              <w:rPr>
                <w:rFonts w:ascii="Aptos" w:hAnsi="Aptos" w:cs="Arial"/>
                <w:bCs/>
                <w:color w:val="072643"/>
                <w:sz w:val="18"/>
                <w:szCs w:val="18"/>
              </w:rPr>
            </w:pPr>
          </w:p>
        </w:tc>
      </w:tr>
      <w:tr w:rsidRPr="004500F7" w:rsidR="008E2E1C" w:rsidTr="00CB0BA8" w14:paraId="7B7F6CDD" w14:textId="77777777">
        <w:trPr>
          <w:trHeight w:val="852"/>
        </w:trPr>
        <w:tc>
          <w:tcPr>
            <w:tcW w:w="2943" w:type="dxa"/>
          </w:tcPr>
          <w:p w:rsidRPr="00C711C1" w:rsidR="008E2E1C" w:rsidP="00096A3B" w:rsidRDefault="008E2E1C" w14:paraId="087E2414" w14:textId="77777777">
            <w:pPr>
              <w:spacing w:before="69" w:line="211" w:lineRule="exact"/>
              <w:textAlignment w:val="baseline"/>
              <w:rPr>
                <w:rFonts w:ascii="Aptos" w:hAnsi="Aptos" w:cs="Arial"/>
                <w:b/>
                <w:bCs/>
                <w:color w:val="000000" w:themeColor="text1"/>
                <w:sz w:val="18"/>
                <w:szCs w:val="18"/>
              </w:rPr>
            </w:pPr>
            <w:r>
              <w:rPr>
                <w:rFonts w:ascii="Aptos" w:hAnsi="Aptos"/>
                <w:b/>
                <w:color w:val="000000" w:themeColor="text1"/>
                <w:sz w:val="18"/>
              </w:rPr>
              <w:t>Applicant’s contact partner</w:t>
            </w:r>
          </w:p>
          <w:p w:rsidRPr="00C711C1" w:rsidR="008E2E1C" w:rsidP="00096A3B" w:rsidRDefault="008E2E1C" w14:paraId="6A3ABAC0" w14:textId="77777777">
            <w:pPr>
              <w:spacing w:before="60" w:after="60" w:line="211" w:lineRule="exact"/>
              <w:textAlignment w:val="baseline"/>
              <w:rPr>
                <w:rFonts w:ascii="Aptos" w:hAnsi="Aptos" w:eastAsia="Arial"/>
                <w:color w:val="000000" w:themeColor="text1"/>
                <w:sz w:val="18"/>
                <w:szCs w:val="18"/>
              </w:rPr>
            </w:pPr>
            <w:r>
              <w:rPr>
                <w:rFonts w:ascii="Aptos" w:hAnsi="Aptos"/>
                <w:color w:val="000000" w:themeColor="text1"/>
                <w:sz w:val="18"/>
              </w:rPr>
              <w:t>Name, telephone no., email address</w:t>
            </w:r>
          </w:p>
        </w:tc>
        <w:tc>
          <w:tcPr>
            <w:tcW w:w="7088" w:type="dxa"/>
          </w:tcPr>
          <w:sdt>
            <w:sdtPr>
              <w:rPr>
                <w:rFonts w:ascii="Aptos" w:hAnsi="Aptos"/>
                <w:color w:val="072643"/>
                <w:sz w:val="18"/>
                <w:szCs w:val="18"/>
              </w:rPr>
              <w:id w:val="1679316395"/>
              <w:placeholder>
                <w:docPart w:val="0C313871043C463FAB724D52ED061EA7"/>
              </w:placeholder>
              <w:showingPlcHdr/>
              <w:text w:multiLine="1"/>
            </w:sdtPr>
            <w:sdtEndPr>
              <w:rPr>
                <w:rFonts w:cs="Arial"/>
                <w:bCs/>
              </w:rPr>
            </w:sdtEndPr>
            <w:sdtContent>
              <w:p w:rsidRPr="004500F7" w:rsidR="008E2E1C" w:rsidP="00096A3B" w:rsidRDefault="008E2E1C" w14:paraId="6A1B4D63" w14:textId="77777777">
                <w:pPr>
                  <w:spacing w:before="60" w:after="60"/>
                  <w:rPr>
                    <w:rStyle w:val="Textbo"/>
                    <w:rFonts w:ascii="Aptos" w:hAnsi="Aptos"/>
                    <w:color w:val="072643"/>
                    <w:szCs w:val="18"/>
                  </w:rPr>
                </w:pPr>
                <w:r>
                  <w:rPr>
                    <w:rStyle w:val="Platzhaltertext"/>
                    <w:rFonts w:ascii="Aptos" w:hAnsi="Aptos"/>
                    <w:color w:val="072643"/>
                    <w:sz w:val="18"/>
                    <w:shd w:val="clear" w:color="auto" w:fill="F2F2F2" w:themeFill="background1" w:themeFillShade="F2"/>
                  </w:rPr>
                  <w:t>Click here to enter text.</w:t>
                </w:r>
              </w:p>
            </w:sdtContent>
          </w:sdt>
          <w:p w:rsidRPr="004500F7" w:rsidR="00A911C8" w:rsidP="00096A3B" w:rsidRDefault="00A911C8" w14:paraId="3474AF8C" w14:textId="77777777">
            <w:pPr>
              <w:spacing w:before="60" w:after="60"/>
              <w:rPr>
                <w:rStyle w:val="Textbo"/>
                <w:rFonts w:ascii="Aptos" w:hAnsi="Aptos"/>
                <w:color w:val="072643"/>
                <w:szCs w:val="18"/>
              </w:rPr>
            </w:pPr>
          </w:p>
        </w:tc>
      </w:tr>
      <w:tr w:rsidRPr="004500F7" w:rsidR="008E2E1C" w:rsidTr="00CB0BA8" w14:paraId="534A0E88" w14:textId="77777777">
        <w:trPr>
          <w:trHeight w:val="993"/>
        </w:trPr>
        <w:tc>
          <w:tcPr>
            <w:tcW w:w="2943" w:type="dxa"/>
          </w:tcPr>
          <w:p w:rsidRPr="00C711C1" w:rsidR="008E2E1C" w:rsidP="00096A3B" w:rsidRDefault="008E2E1C" w14:paraId="628066C6" w14:textId="77777777">
            <w:pPr>
              <w:spacing w:before="69" w:line="211" w:lineRule="exact"/>
              <w:textAlignment w:val="baseline"/>
              <w:rPr>
                <w:rFonts w:ascii="Aptos" w:hAnsi="Aptos" w:eastAsia="Arial"/>
                <w:b/>
                <w:color w:val="000000" w:themeColor="text1"/>
                <w:sz w:val="18"/>
                <w:szCs w:val="18"/>
              </w:rPr>
            </w:pPr>
            <w:r>
              <w:rPr>
                <w:rFonts w:ascii="Aptos" w:hAnsi="Aptos"/>
                <w:b/>
                <w:color w:val="000000" w:themeColor="text1"/>
                <w:sz w:val="18"/>
              </w:rPr>
              <w:t xml:space="preserve">Production site </w:t>
            </w:r>
          </w:p>
          <w:p w:rsidRPr="00C711C1" w:rsidR="008E2E1C" w:rsidP="006B3B8E" w:rsidRDefault="008E2E1C" w14:paraId="72F3A9F2" w14:textId="77777777">
            <w:pPr>
              <w:spacing w:before="60" w:after="60"/>
              <w:rPr>
                <w:rFonts w:ascii="Aptos" w:hAnsi="Aptos" w:cs="Arial"/>
                <w:color w:val="000000" w:themeColor="text1"/>
                <w:sz w:val="18"/>
                <w:szCs w:val="18"/>
              </w:rPr>
            </w:pPr>
            <w:r>
              <w:rPr>
                <w:rFonts w:ascii="Aptos" w:hAnsi="Aptos"/>
                <w:color w:val="000000" w:themeColor="text1"/>
                <w:sz w:val="18"/>
              </w:rPr>
              <w:t>if different to applicant</w:t>
            </w:r>
          </w:p>
          <w:p w:rsidRPr="00C711C1" w:rsidR="008E2E1C" w:rsidP="001B1798" w:rsidRDefault="008E2E1C" w14:paraId="08CB97F6" w14:textId="77777777">
            <w:pPr>
              <w:spacing w:after="60"/>
              <w:rPr>
                <w:rFonts w:ascii="Aptos" w:hAnsi="Aptos" w:cs="Arial"/>
                <w:color w:val="000000" w:themeColor="text1"/>
                <w:sz w:val="18"/>
                <w:szCs w:val="18"/>
              </w:rPr>
            </w:pPr>
            <w:r>
              <w:rPr>
                <w:rFonts w:ascii="Aptos" w:hAnsi="Aptos"/>
                <w:color w:val="000000" w:themeColor="text1"/>
                <w:sz w:val="18"/>
              </w:rPr>
              <w:t>Street, postcode, city, country</w:t>
            </w:r>
          </w:p>
        </w:tc>
        <w:tc>
          <w:tcPr>
            <w:tcW w:w="7088" w:type="dxa"/>
          </w:tcPr>
          <w:sdt>
            <w:sdtPr>
              <w:rPr>
                <w:rFonts w:ascii="Aptos" w:hAnsi="Aptos"/>
                <w:color w:val="072643"/>
                <w:sz w:val="18"/>
                <w:szCs w:val="18"/>
              </w:rPr>
              <w:id w:val="711854823"/>
              <w:placeholder>
                <w:docPart w:val="AFC9F7107AA445F882003DC0E1969D3A"/>
              </w:placeholder>
              <w:showingPlcHdr/>
              <w:text w:multiLine="1"/>
            </w:sdtPr>
            <w:sdtEndPr>
              <w:rPr>
                <w:rFonts w:cs="Arial"/>
                <w:bCs/>
              </w:rPr>
            </w:sdtEndPr>
            <w:sdtContent>
              <w:p w:rsidR="00884CD5" w:rsidP="00096A3B" w:rsidRDefault="00107E0B" w14:paraId="04B6DD0A" w14:textId="18A3E79B">
                <w:pPr>
                  <w:spacing w:before="60" w:after="60"/>
                  <w:rPr>
                    <w:rFonts w:ascii="Aptos" w:hAnsi="Aptos"/>
                    <w:color w:val="072643"/>
                    <w:sz w:val="18"/>
                    <w:szCs w:val="18"/>
                  </w:rPr>
                </w:pPr>
                <w:r>
                  <w:rPr>
                    <w:rStyle w:val="Platzhaltertext"/>
                    <w:rFonts w:ascii="Aptos" w:hAnsi="Aptos"/>
                    <w:color w:val="072643"/>
                    <w:sz w:val="18"/>
                    <w:shd w:val="clear" w:color="auto" w:fill="F2F2F2" w:themeFill="background1" w:themeFillShade="F2"/>
                  </w:rPr>
                  <w:t>Click here to enter text.</w:t>
                </w:r>
              </w:p>
            </w:sdtContent>
          </w:sdt>
          <w:p w:rsidRPr="00CB2A0B" w:rsidR="00A911C8" w:rsidP="00A911C8" w:rsidRDefault="00A911C8" w14:paraId="7A6C66CE" w14:textId="77777777">
            <w:pPr>
              <w:spacing w:after="120"/>
              <w:rPr>
                <w:rFonts w:ascii="Aptos" w:hAnsi="Aptos" w:cs="Arial"/>
                <w:bCs/>
                <w:color w:val="072643"/>
                <w:sz w:val="18"/>
                <w:szCs w:val="18"/>
              </w:rPr>
            </w:pPr>
          </w:p>
          <w:p w:rsidRPr="00884CD5" w:rsidR="008E2E1C" w:rsidP="00CB2A0B" w:rsidRDefault="00884CD5" w14:paraId="38028235" w14:textId="0BE142C3">
            <w:pPr>
              <w:spacing w:after="60"/>
              <w:rPr>
                <w:rFonts w:ascii="Aptos" w:hAnsi="Aptos" w:cs="Arial"/>
                <w:bCs/>
                <w:i/>
                <w:iCs/>
                <w:color w:val="072643"/>
                <w:sz w:val="18"/>
                <w:szCs w:val="18"/>
              </w:rPr>
            </w:pPr>
            <w:r>
              <w:rPr>
                <w:rFonts w:ascii="Aptos" w:hAnsi="Aptos"/>
                <w:i/>
                <w:color w:val="000000" w:themeColor="text1"/>
                <w:sz w:val="18"/>
              </w:rPr>
              <w:t>add attachment if applicable</w:t>
            </w:r>
          </w:p>
        </w:tc>
      </w:tr>
      <w:tr w:rsidRPr="004500F7" w:rsidR="008E2E1C" w:rsidTr="00CB0BA8" w14:paraId="19F91FF0" w14:textId="77777777">
        <w:trPr>
          <w:trHeight w:val="1086"/>
        </w:trPr>
        <w:tc>
          <w:tcPr>
            <w:tcW w:w="2943" w:type="dxa"/>
          </w:tcPr>
          <w:p w:rsidRPr="00C711C1" w:rsidR="008E2E1C" w:rsidP="00096A3B" w:rsidRDefault="008E2E1C" w14:paraId="21E2CAF9" w14:textId="77777777">
            <w:pPr>
              <w:spacing w:before="60" w:after="60"/>
              <w:rPr>
                <w:rFonts w:ascii="Aptos" w:hAnsi="Aptos" w:cs="Arial"/>
                <w:b/>
                <w:bCs/>
                <w:color w:val="000000" w:themeColor="text1"/>
                <w:sz w:val="18"/>
                <w:szCs w:val="18"/>
              </w:rPr>
            </w:pPr>
            <w:r>
              <w:rPr>
                <w:rFonts w:ascii="Aptos" w:hAnsi="Aptos"/>
                <w:b/>
                <w:color w:val="000000" w:themeColor="text1"/>
                <w:sz w:val="18"/>
              </w:rPr>
              <w:t>Production site code</w:t>
            </w:r>
          </w:p>
          <w:p w:rsidRPr="00C711C1" w:rsidR="001B1798" w:rsidP="001B1798" w:rsidRDefault="00884CD5" w14:paraId="72B06411" w14:textId="77777777">
            <w:pPr>
              <w:spacing w:before="60"/>
              <w:rPr>
                <w:rFonts w:ascii="Aptos" w:hAnsi="Aptos" w:cs="Arial"/>
                <w:color w:val="000000" w:themeColor="text1"/>
                <w:sz w:val="18"/>
                <w:szCs w:val="18"/>
              </w:rPr>
            </w:pPr>
            <w:r>
              <w:rPr>
                <w:rFonts w:ascii="Aptos" w:hAnsi="Aptos"/>
                <w:color w:val="000000" w:themeColor="text1"/>
                <w:sz w:val="18"/>
              </w:rPr>
              <w:t>if the production site should appear encrypted</w:t>
            </w:r>
          </w:p>
          <w:p w:rsidRPr="00C711C1" w:rsidR="001B1798" w:rsidP="006B3B8E" w:rsidRDefault="001B1798" w14:paraId="5B1C6B18" w14:textId="7591EF54">
            <w:pPr>
              <w:spacing w:after="60"/>
              <w:rPr>
                <w:rFonts w:ascii="Aptos" w:hAnsi="Aptos" w:cs="Arial"/>
                <w:color w:val="000000" w:themeColor="text1"/>
                <w:sz w:val="18"/>
                <w:szCs w:val="18"/>
              </w:rPr>
            </w:pPr>
            <w:r>
              <w:rPr>
                <w:rFonts w:ascii="Aptos" w:hAnsi="Aptos"/>
                <w:color w:val="000000" w:themeColor="text1"/>
                <w:sz w:val="18"/>
              </w:rPr>
              <w:t>on the certificate</w:t>
            </w:r>
          </w:p>
        </w:tc>
        <w:tc>
          <w:tcPr>
            <w:tcW w:w="7088" w:type="dxa"/>
          </w:tcPr>
          <w:sdt>
            <w:sdtPr>
              <w:rPr>
                <w:rFonts w:ascii="Aptos" w:hAnsi="Aptos"/>
                <w:color w:val="072643"/>
                <w:sz w:val="18"/>
                <w:szCs w:val="18"/>
              </w:rPr>
              <w:id w:val="1117192434"/>
              <w:placeholder>
                <w:docPart w:val="95BCFFF493004E36AADA727CD9018425"/>
              </w:placeholder>
              <w:showingPlcHdr/>
              <w:text w:multiLine="1"/>
            </w:sdtPr>
            <w:sdtEndPr>
              <w:rPr>
                <w:rFonts w:cs="Arial"/>
                <w:bCs/>
              </w:rPr>
            </w:sdtEndPr>
            <w:sdtContent>
              <w:p w:rsidRPr="004500F7" w:rsidR="00107E0B" w:rsidP="00107E0B" w:rsidRDefault="00107E0B" w14:paraId="4CDFB90D" w14:textId="77777777">
                <w:pPr>
                  <w:spacing w:before="60" w:after="60"/>
                  <w:rPr>
                    <w:rStyle w:val="Textbo"/>
                    <w:rFonts w:ascii="Aptos" w:hAnsi="Aptos"/>
                    <w:color w:val="072643"/>
                    <w:szCs w:val="18"/>
                  </w:rPr>
                </w:pPr>
                <w:r>
                  <w:rPr>
                    <w:rStyle w:val="Platzhaltertext"/>
                    <w:rFonts w:ascii="Aptos" w:hAnsi="Aptos"/>
                    <w:color w:val="072643"/>
                    <w:sz w:val="18"/>
                    <w:shd w:val="clear" w:color="auto" w:fill="F2F2F2" w:themeFill="background1" w:themeFillShade="F2"/>
                  </w:rPr>
                  <w:t>Click here to enter text.</w:t>
                </w:r>
              </w:p>
            </w:sdtContent>
          </w:sdt>
          <w:p w:rsidRPr="001B1798" w:rsidR="00CB2A0B" w:rsidP="00A911C8" w:rsidRDefault="00CB2A0B" w14:paraId="72B29F7C" w14:textId="77777777">
            <w:pPr>
              <w:spacing w:after="120"/>
              <w:rPr>
                <w:rFonts w:ascii="Aptos" w:hAnsi="Aptos"/>
                <w:color w:val="072643"/>
                <w:sz w:val="18"/>
                <w:szCs w:val="18"/>
              </w:rPr>
            </w:pPr>
          </w:p>
          <w:p w:rsidRPr="006B3B8E" w:rsidR="001B1798" w:rsidP="00CB2A0B" w:rsidRDefault="006B3B8E" w14:paraId="3CF18E9E" w14:textId="796DBF24">
            <w:pPr>
              <w:spacing w:after="60"/>
              <w:rPr>
                <w:rFonts w:ascii="Aptos" w:hAnsi="Aptos" w:cs="Arial"/>
                <w:bCs/>
                <w:i/>
                <w:iCs/>
                <w:color w:val="072643"/>
                <w:sz w:val="18"/>
                <w:szCs w:val="18"/>
              </w:rPr>
            </w:pPr>
            <w:r>
              <w:rPr>
                <w:rFonts w:ascii="Aptos" w:hAnsi="Aptos"/>
                <w:i/>
                <w:color w:val="000000" w:themeColor="text1"/>
                <w:sz w:val="18"/>
              </w:rPr>
              <w:t>e.g. in the case of several facilities, trade certificates, etc. / add attachment if necessary</w:t>
            </w:r>
          </w:p>
        </w:tc>
      </w:tr>
      <w:tr w:rsidRPr="004500F7" w:rsidR="00C21B75" w:rsidTr="00CB0BA8" w14:paraId="233AF745" w14:textId="77777777">
        <w:trPr>
          <w:trHeight w:val="873"/>
        </w:trPr>
        <w:tc>
          <w:tcPr>
            <w:tcW w:w="2943" w:type="dxa"/>
          </w:tcPr>
          <w:p w:rsidRPr="00C711C1" w:rsidR="00C21B75" w:rsidP="00096A3B" w:rsidRDefault="00C21B75" w14:paraId="057A41F2" w14:textId="77777777">
            <w:pPr>
              <w:spacing w:before="60" w:after="60"/>
              <w:rPr>
                <w:rFonts w:ascii="Aptos" w:hAnsi="Aptos" w:cs="Arial"/>
                <w:b/>
                <w:bCs/>
                <w:color w:val="000000" w:themeColor="text1"/>
                <w:sz w:val="18"/>
                <w:szCs w:val="18"/>
              </w:rPr>
            </w:pPr>
            <w:r>
              <w:rPr>
                <w:rFonts w:ascii="Aptos" w:hAnsi="Aptos"/>
                <w:b/>
                <w:color w:val="000000" w:themeColor="text1"/>
                <w:sz w:val="18"/>
              </w:rPr>
              <w:t>Scope of production</w:t>
            </w:r>
          </w:p>
          <w:p w:rsidRPr="00C711C1" w:rsidR="00C21B75" w:rsidP="00C21B75" w:rsidRDefault="00C21B75" w14:paraId="3E3F7A45" w14:textId="566F273A">
            <w:pPr>
              <w:spacing w:before="60"/>
              <w:rPr>
                <w:rFonts w:ascii="Aptos" w:hAnsi="Aptos" w:cs="Arial"/>
                <w:b/>
                <w:bCs/>
                <w:color w:val="000000" w:themeColor="text1"/>
                <w:sz w:val="18"/>
                <w:szCs w:val="18"/>
              </w:rPr>
            </w:pPr>
            <w:r>
              <w:rPr>
                <w:rFonts w:ascii="Aptos" w:hAnsi="Aptos"/>
                <w:color w:val="000000" w:themeColor="text1"/>
                <w:sz w:val="18"/>
              </w:rPr>
              <w:t>if relevant for the certification process</w:t>
            </w:r>
          </w:p>
        </w:tc>
        <w:tc>
          <w:tcPr>
            <w:tcW w:w="7088" w:type="dxa"/>
          </w:tcPr>
          <w:sdt>
            <w:sdtPr>
              <w:rPr>
                <w:rFonts w:ascii="Aptos" w:hAnsi="Aptos"/>
                <w:color w:val="072643"/>
                <w:sz w:val="18"/>
                <w:szCs w:val="18"/>
              </w:rPr>
              <w:id w:val="-1181895366"/>
              <w:placeholder>
                <w:docPart w:val="90E378A6415E469984F4A97A3760EEBF"/>
              </w:placeholder>
              <w:showingPlcHdr/>
              <w:text w:multiLine="1"/>
            </w:sdtPr>
            <w:sdtEndPr>
              <w:rPr>
                <w:rFonts w:cs="Arial"/>
                <w:bCs/>
              </w:rPr>
            </w:sdtEndPr>
            <w:sdtContent>
              <w:p w:rsidRPr="004500F7" w:rsidR="00107E0B" w:rsidP="00107E0B" w:rsidRDefault="00107E0B" w14:paraId="6C2D549E" w14:textId="77777777">
                <w:pPr>
                  <w:spacing w:before="60" w:after="60"/>
                  <w:rPr>
                    <w:rStyle w:val="Textbo"/>
                    <w:rFonts w:ascii="Aptos" w:hAnsi="Aptos"/>
                    <w:color w:val="072643"/>
                    <w:szCs w:val="18"/>
                  </w:rPr>
                </w:pPr>
                <w:r>
                  <w:rPr>
                    <w:rStyle w:val="Platzhaltertext"/>
                    <w:rFonts w:ascii="Aptos" w:hAnsi="Aptos"/>
                    <w:color w:val="072643"/>
                    <w:sz w:val="18"/>
                    <w:shd w:val="clear" w:color="auto" w:fill="F2F2F2" w:themeFill="background1" w:themeFillShade="F2"/>
                  </w:rPr>
                  <w:t>Click here to enter text.</w:t>
                </w:r>
              </w:p>
            </w:sdtContent>
          </w:sdt>
          <w:p w:rsidR="006B3B8E" w:rsidP="00096A3B" w:rsidRDefault="006B3B8E" w14:paraId="24426C21" w14:textId="20C2527F">
            <w:pPr>
              <w:spacing w:before="60" w:after="60"/>
              <w:rPr>
                <w:rFonts w:ascii="Aptos" w:hAnsi="Aptos"/>
                <w:color w:val="072643"/>
                <w:sz w:val="18"/>
                <w:szCs w:val="18"/>
              </w:rPr>
            </w:pPr>
          </w:p>
        </w:tc>
      </w:tr>
      <w:tr w:rsidRPr="004500F7" w:rsidR="008E2E1C" w:rsidTr="00CB0BA8" w14:paraId="654C3B1B" w14:textId="77777777">
        <w:trPr>
          <w:trHeight w:val="958"/>
        </w:trPr>
        <w:tc>
          <w:tcPr>
            <w:tcW w:w="2943" w:type="dxa"/>
          </w:tcPr>
          <w:p w:rsidRPr="00C711C1" w:rsidR="008E2E1C" w:rsidP="00096A3B" w:rsidRDefault="008E2E1C" w14:paraId="054AFA2E" w14:textId="3709B940">
            <w:pPr>
              <w:spacing w:before="60" w:after="60"/>
              <w:rPr>
                <w:rFonts w:ascii="Aptos" w:hAnsi="Aptos" w:cs="Arial"/>
                <w:b/>
                <w:bCs/>
                <w:color w:val="000000" w:themeColor="text1"/>
                <w:sz w:val="18"/>
                <w:szCs w:val="18"/>
              </w:rPr>
            </w:pPr>
            <w:r>
              <w:rPr>
                <w:rFonts w:ascii="Aptos" w:hAnsi="Aptos"/>
                <w:b/>
                <w:color w:val="000000" w:themeColor="text1"/>
                <w:sz w:val="18"/>
              </w:rPr>
              <w:t>Invoice recipient</w:t>
            </w:r>
          </w:p>
          <w:p w:rsidRPr="00C711C1" w:rsidR="00107E0B" w:rsidP="00096A3B" w:rsidRDefault="008E2E1C" w14:paraId="6F59CCC7" w14:textId="77777777">
            <w:pPr>
              <w:spacing w:before="60"/>
              <w:rPr>
                <w:rFonts w:ascii="Aptos" w:hAnsi="Aptos" w:cs="Arial"/>
                <w:color w:val="000000" w:themeColor="text1"/>
                <w:sz w:val="18"/>
                <w:szCs w:val="18"/>
              </w:rPr>
            </w:pPr>
            <w:r>
              <w:rPr>
                <w:rFonts w:ascii="Aptos" w:hAnsi="Aptos"/>
                <w:color w:val="000000" w:themeColor="text1"/>
                <w:sz w:val="18"/>
              </w:rPr>
              <w:t xml:space="preserve">if different to </w:t>
            </w:r>
          </w:p>
          <w:p w:rsidRPr="00C711C1" w:rsidR="00107E0B" w:rsidP="006B3B8E" w:rsidRDefault="008E2E1C" w14:paraId="28E7C00C" w14:textId="77777777">
            <w:pPr>
              <w:rPr>
                <w:rFonts w:ascii="Aptos" w:hAnsi="Aptos" w:cs="Arial"/>
                <w:color w:val="000000" w:themeColor="text1"/>
                <w:sz w:val="18"/>
                <w:szCs w:val="18"/>
              </w:rPr>
            </w:pPr>
            <w:r>
              <w:rPr>
                <w:rFonts w:ascii="Aptos" w:hAnsi="Aptos"/>
                <w:color w:val="000000" w:themeColor="text1"/>
                <w:sz w:val="18"/>
              </w:rPr>
              <w:t>contract holder</w:t>
            </w:r>
          </w:p>
          <w:p w:rsidRPr="00C711C1" w:rsidR="00CB2A0B" w:rsidP="00CB2A0B" w:rsidRDefault="006B3B8E" w14:paraId="402577F5" w14:textId="77777777">
            <w:pPr>
              <w:rPr>
                <w:rFonts w:ascii="Aptos" w:hAnsi="Aptos" w:cs="Arial"/>
                <w:color w:val="000000" w:themeColor="text1"/>
                <w:sz w:val="18"/>
                <w:szCs w:val="18"/>
              </w:rPr>
            </w:pPr>
            <w:r>
              <w:rPr>
                <w:rFonts w:ascii="Aptos" w:hAnsi="Aptos"/>
                <w:color w:val="000000" w:themeColor="text1"/>
                <w:sz w:val="18"/>
              </w:rPr>
              <w:t>Company name, address, email</w:t>
            </w:r>
          </w:p>
          <w:p w:rsidRPr="00C711C1" w:rsidR="006B3B8E" w:rsidP="006B3B8E" w:rsidRDefault="006B3B8E" w14:paraId="286C6ED6" w14:textId="5A065631">
            <w:pPr>
              <w:spacing w:after="60"/>
              <w:rPr>
                <w:rFonts w:ascii="Aptos" w:hAnsi="Aptos" w:cs="Arial"/>
                <w:color w:val="000000" w:themeColor="text1"/>
                <w:sz w:val="18"/>
                <w:szCs w:val="18"/>
              </w:rPr>
            </w:pPr>
            <w:r>
              <w:rPr>
                <w:rFonts w:ascii="Aptos" w:hAnsi="Aptos"/>
                <w:color w:val="000000" w:themeColor="text1"/>
                <w:sz w:val="18"/>
              </w:rPr>
              <w:t>Contact partner</w:t>
            </w:r>
          </w:p>
        </w:tc>
        <w:tc>
          <w:tcPr>
            <w:tcW w:w="7088" w:type="dxa"/>
          </w:tcPr>
          <w:sdt>
            <w:sdtPr>
              <w:rPr>
                <w:rFonts w:ascii="Aptos" w:hAnsi="Aptos"/>
                <w:color w:val="072643"/>
                <w:sz w:val="18"/>
                <w:szCs w:val="18"/>
              </w:rPr>
              <w:id w:val="-1310864808"/>
              <w:placeholder>
                <w:docPart w:val="B715BCD35DFE4C629C74489A056C5B0B"/>
              </w:placeholder>
              <w:showingPlcHdr/>
              <w:text w:multiLine="1"/>
            </w:sdtPr>
            <w:sdtEndPr>
              <w:rPr>
                <w:rFonts w:cs="Arial"/>
                <w:bCs/>
              </w:rPr>
            </w:sdtEndPr>
            <w:sdtContent>
              <w:p w:rsidR="00107E0B" w:rsidP="00107E0B" w:rsidRDefault="00107E0B" w14:paraId="7A429521" w14:textId="77777777">
                <w:pPr>
                  <w:spacing w:before="60" w:after="60"/>
                  <w:rPr>
                    <w:rFonts w:ascii="Aptos" w:hAnsi="Aptos"/>
                    <w:color w:val="072643"/>
                    <w:sz w:val="18"/>
                    <w:szCs w:val="18"/>
                  </w:rPr>
                </w:pPr>
                <w:r>
                  <w:rPr>
                    <w:rStyle w:val="Platzhaltertext"/>
                    <w:rFonts w:ascii="Aptos" w:hAnsi="Aptos"/>
                    <w:color w:val="072643"/>
                    <w:sz w:val="18"/>
                    <w:shd w:val="clear" w:color="auto" w:fill="F2F2F2" w:themeFill="background1" w:themeFillShade="F2"/>
                  </w:rPr>
                  <w:t>Click here to enter text.</w:t>
                </w:r>
              </w:p>
            </w:sdtContent>
          </w:sdt>
          <w:p w:rsidRPr="006B3B8E" w:rsidR="006B3B8E" w:rsidP="00107E0B" w:rsidRDefault="006B3B8E" w14:paraId="7C3701C7" w14:textId="0A1BCC9E">
            <w:pPr>
              <w:spacing w:before="60" w:after="60"/>
              <w:rPr>
                <w:rFonts w:ascii="Aptos" w:hAnsi="Aptos" w:cs="Arial"/>
                <w:bCs/>
                <w:i/>
                <w:iCs/>
                <w:color w:val="072643"/>
                <w:sz w:val="18"/>
                <w:szCs w:val="18"/>
              </w:rPr>
            </w:pPr>
          </w:p>
        </w:tc>
      </w:tr>
      <w:tr w:rsidRPr="004500F7" w:rsidR="00387C4F" w:rsidTr="00CB0BA8" w14:paraId="33C3FB21" w14:textId="77777777">
        <w:trPr>
          <w:trHeight w:val="958"/>
        </w:trPr>
        <w:tc>
          <w:tcPr>
            <w:tcW w:w="2943" w:type="dxa"/>
          </w:tcPr>
          <w:p w:rsidRPr="00C711C1" w:rsidR="00387C4F" w:rsidP="00387C4F" w:rsidRDefault="00387C4F" w14:paraId="48E85DA4" w14:textId="2C61EE27">
            <w:pPr>
              <w:spacing w:before="60" w:after="60"/>
              <w:rPr>
                <w:rFonts w:ascii="Aptos" w:hAnsi="Aptos" w:cs="Arial"/>
                <w:b/>
                <w:bCs/>
                <w:color w:val="000000" w:themeColor="text1"/>
                <w:sz w:val="18"/>
                <w:szCs w:val="18"/>
              </w:rPr>
            </w:pPr>
            <w:r>
              <w:rPr>
                <w:rFonts w:ascii="Aptos" w:hAnsi="Aptos"/>
                <w:b/>
                <w:color w:val="000000" w:themeColor="text1"/>
                <w:sz w:val="18"/>
              </w:rPr>
              <w:t>Publish certificate on the Kiwa website</w:t>
            </w:r>
          </w:p>
        </w:tc>
        <w:tc>
          <w:tcPr>
            <w:tcW w:w="7088" w:type="dxa"/>
          </w:tcPr>
          <w:p w:rsidRPr="00C711C1" w:rsidR="00387C4F" w:rsidP="00387C4F" w:rsidRDefault="00000000" w14:paraId="43FA1F51" w14:textId="2791EE58">
            <w:pPr>
              <w:spacing w:before="60" w:after="60"/>
              <w:rPr>
                <w:rFonts w:ascii="Aptos" w:hAnsi="Aptos" w:cs="Arial"/>
                <w:color w:val="000000" w:themeColor="text1"/>
                <w:sz w:val="18"/>
                <w:szCs w:val="18"/>
              </w:rPr>
            </w:pPr>
            <w:sdt>
              <w:sdtPr>
                <w:rPr>
                  <w:rFonts w:ascii="Aptos" w:hAnsi="Aptos" w:cs="Arial"/>
                  <w:color w:val="000000" w:themeColor="text1"/>
                  <w:sz w:val="18"/>
                  <w:szCs w:val="18"/>
                </w:rPr>
                <w:id w:val="250024469"/>
                <w14:checkbox>
                  <w14:checked w14:val="0"/>
                  <w14:checkedState w14:font="MS Gothic" w14:val="2612"/>
                  <w14:uncheckedState w14:font="MS Gothic" w14:val="2610"/>
                </w14:checkbox>
              </w:sdtPr>
              <w:sdtContent>
                <w:r w:rsidR="00C711C1">
                  <w:rPr>
                    <w:rFonts w:hint="eastAsia" w:ascii="MS Gothic" w:hAnsi="MS Gothic" w:eastAsia="MS Gothic" w:cs="Arial"/>
                    <w:color w:val="000000" w:themeColor="text1"/>
                    <w:sz w:val="18"/>
                    <w:szCs w:val="18"/>
                  </w:rPr>
                  <w:t>☐</w:t>
                </w:r>
              </w:sdtContent>
            </w:sdt>
            <w:r w:rsidR="005E2C25">
              <w:rPr>
                <w:rFonts w:ascii="Aptos" w:hAnsi="Aptos"/>
                <w:color w:val="000000" w:themeColor="text1"/>
                <w:sz w:val="18"/>
              </w:rPr>
              <w:t xml:space="preserve"> yes</w:t>
            </w:r>
          </w:p>
          <w:p w:rsidRPr="00C711C1" w:rsidR="00387C4F" w:rsidP="00387C4F" w:rsidRDefault="00000000" w14:paraId="6D903566" w14:textId="77777777">
            <w:pPr>
              <w:spacing w:before="60" w:after="60"/>
              <w:rPr>
                <w:rFonts w:ascii="Aptos" w:hAnsi="Aptos" w:cs="Arial"/>
                <w:color w:val="000000" w:themeColor="text1"/>
                <w:sz w:val="18"/>
                <w:szCs w:val="18"/>
              </w:rPr>
            </w:pPr>
            <w:sdt>
              <w:sdtPr>
                <w:rPr>
                  <w:rFonts w:ascii="Aptos" w:hAnsi="Aptos" w:cs="Arial"/>
                  <w:color w:val="000000" w:themeColor="text1"/>
                  <w:sz w:val="18"/>
                  <w:szCs w:val="18"/>
                </w:rPr>
                <w:id w:val="-1490393533"/>
                <w14:checkbox>
                  <w14:checked w14:val="0"/>
                  <w14:checkedState w14:font="MS Gothic" w14:val="2612"/>
                  <w14:uncheckedState w14:font="MS Gothic" w14:val="2610"/>
                </w14:checkbox>
              </w:sdtPr>
              <w:sdtContent>
                <w:r w:rsidRPr="00C711C1" w:rsidR="00387C4F">
                  <w:rPr>
                    <w:rFonts w:ascii="Aptos" w:hAnsi="Aptos" w:eastAsia="MS Gothic" w:cs="Arial"/>
                    <w:color w:val="000000" w:themeColor="text1"/>
                    <w:sz w:val="18"/>
                    <w:szCs w:val="18"/>
                  </w:rPr>
                  <w:t>☐</w:t>
                </w:r>
              </w:sdtContent>
            </w:sdt>
            <w:r w:rsidR="005E2C25">
              <w:rPr>
                <w:rFonts w:ascii="Aptos" w:hAnsi="Aptos"/>
                <w:color w:val="000000" w:themeColor="text1"/>
                <w:sz w:val="18"/>
              </w:rPr>
              <w:t xml:space="preserve"> no</w:t>
            </w:r>
          </w:p>
          <w:p w:rsidR="00387C4F" w:rsidP="00387C4F" w:rsidRDefault="00387C4F" w14:paraId="1645BCDA" w14:textId="77777777">
            <w:pPr>
              <w:spacing w:before="60" w:after="60"/>
              <w:rPr>
                <w:rFonts w:ascii="Aptos" w:hAnsi="Aptos"/>
                <w:i/>
                <w:color w:val="000000" w:themeColor="text1"/>
                <w:sz w:val="18"/>
              </w:rPr>
            </w:pPr>
            <w:r>
              <w:rPr>
                <w:rFonts w:ascii="Aptos" w:hAnsi="Aptos"/>
                <w:i/>
                <w:color w:val="000000" w:themeColor="text1"/>
                <w:sz w:val="18"/>
              </w:rPr>
              <w:t xml:space="preserve">Note: the status of the certificate (e.g. active) will generally be published </w:t>
            </w:r>
          </w:p>
          <w:p w:rsidR="0021286B" w:rsidP="00387C4F" w:rsidRDefault="0021286B" w14:paraId="71F1A7DD" w14:textId="77777777">
            <w:pPr>
              <w:spacing w:before="60" w:after="60"/>
              <w:rPr>
                <w:rFonts w:ascii="Aptos" w:hAnsi="Aptos"/>
                <w:i/>
                <w:color w:val="000000" w:themeColor="text1"/>
                <w:sz w:val="18"/>
              </w:rPr>
            </w:pPr>
          </w:p>
          <w:p w:rsidRPr="0021286B" w:rsidR="0021286B" w:rsidP="0021286B" w:rsidRDefault="0021286B" w14:paraId="155D34EC" w14:textId="505D7520">
            <w:pPr>
              <w:spacing w:before="60" w:after="60"/>
              <w:ind w:left="-2940"/>
              <w:rPr>
                <w:rFonts w:ascii="Aptos" w:hAnsi="Aptos"/>
                <w:color w:val="072643"/>
                <w:sz w:val="18"/>
                <w:szCs w:val="18"/>
                <w:lang w:val="en-US"/>
              </w:rPr>
            </w:pPr>
          </w:p>
        </w:tc>
      </w:tr>
    </w:tbl>
    <w:p w:rsidRPr="0021286B" w:rsidR="0021286B" w:rsidP="0021286B" w:rsidRDefault="0021286B" w14:paraId="40E0B85C" w14:textId="77777777">
      <w:pPr>
        <w:rPr>
          <w:lang w:val="en-US"/>
        </w:rPr>
      </w:pPr>
      <w:r w:rsidRPr="0021286B">
        <w:rPr>
          <w:lang w:val="en-US"/>
        </w:rPr>
        <w:t>______________________________________________________________________________</w:t>
      </w:r>
    </w:p>
    <w:p w:rsidRPr="005231B0" w:rsidR="0021286B" w:rsidP="0021286B" w:rsidRDefault="0021286B" w14:paraId="080D7113" w14:textId="77777777">
      <w:pPr>
        <w:tabs>
          <w:tab w:val="left" w:pos="3119"/>
        </w:tabs>
        <w:spacing w:before="120" w:after="120"/>
        <w:rPr>
          <w:rFonts w:ascii="Aptos" w:hAnsi="Aptos" w:eastAsia="Calibri" w:cs="Calibri"/>
          <w:i/>
          <w:iCs/>
          <w:sz w:val="16"/>
          <w:szCs w:val="16"/>
          <w:u w:val="single"/>
          <w:lang w:val="en-US" w:eastAsia="en-US"/>
        </w:rPr>
      </w:pPr>
      <w:r w:rsidRPr="005231B0">
        <w:rPr>
          <w:rFonts w:ascii="Aptos" w:hAnsi="Aptos" w:eastAsia="Calibri" w:cs="Calibri"/>
          <w:i/>
          <w:iCs/>
          <w:sz w:val="16"/>
          <w:szCs w:val="16"/>
          <w:u w:val="single"/>
          <w:lang w:val="en-US" w:eastAsia="en-US"/>
        </w:rPr>
        <w:t xml:space="preserve">Notes: </w:t>
      </w:r>
    </w:p>
    <w:p w:rsidRPr="005231B0" w:rsidR="0021286B" w:rsidP="0021286B" w:rsidRDefault="0021286B" w14:paraId="06B79C9B" w14:textId="77777777">
      <w:pPr>
        <w:tabs>
          <w:tab w:val="left" w:pos="3119"/>
        </w:tabs>
        <w:spacing w:before="60" w:after="120"/>
        <w:rPr>
          <w:rFonts w:ascii="Aptos" w:hAnsi="Aptos" w:eastAsia="Calibri" w:cs="Calibri"/>
          <w:i/>
          <w:iCs/>
          <w:sz w:val="16"/>
          <w:szCs w:val="16"/>
          <w:lang w:val="en-US" w:eastAsia="en-US"/>
        </w:rPr>
      </w:pPr>
      <w:r w:rsidRPr="005231B0">
        <w:rPr>
          <w:rFonts w:ascii="Aptos" w:hAnsi="Aptos" w:eastAsia="Calibri" w:cs="Calibri"/>
          <w:i/>
          <w:iCs/>
          <w:sz w:val="16"/>
          <w:szCs w:val="16"/>
          <w:lang w:val="en-US" w:eastAsia="en-US"/>
        </w:rPr>
        <w:t xml:space="preserve">* </w:t>
      </w:r>
      <w:r>
        <w:rPr>
          <w:rFonts w:ascii="Aptos" w:hAnsi="Aptos" w:eastAsia="Calibri" w:cs="Calibri"/>
          <w:i/>
          <w:iCs/>
          <w:sz w:val="16"/>
          <w:szCs w:val="16"/>
          <w:lang w:val="en-US" w:eastAsia="en-US"/>
        </w:rPr>
        <w:t xml:space="preserve">To </w:t>
      </w:r>
      <w:r w:rsidRPr="005231B0">
        <w:rPr>
          <w:rFonts w:ascii="Aptos" w:hAnsi="Aptos" w:eastAsia="Calibri" w:cs="Calibri"/>
          <w:i/>
          <w:iCs/>
          <w:sz w:val="16"/>
          <w:szCs w:val="16"/>
          <w:lang w:val="en-US" w:eastAsia="en-US"/>
        </w:rPr>
        <w:t xml:space="preserve">be filled-out </w:t>
      </w:r>
      <w:r>
        <w:rPr>
          <w:rFonts w:ascii="Aptos" w:hAnsi="Aptos" w:eastAsia="Calibri" w:cs="Calibri"/>
          <w:i/>
          <w:iCs/>
          <w:sz w:val="16"/>
          <w:szCs w:val="16"/>
          <w:lang w:val="en-US" w:eastAsia="en-US"/>
        </w:rPr>
        <w:t xml:space="preserve">later </w:t>
      </w:r>
      <w:r w:rsidRPr="005231B0">
        <w:rPr>
          <w:rFonts w:ascii="Aptos" w:hAnsi="Aptos" w:eastAsia="Calibri" w:cs="Calibri"/>
          <w:i/>
          <w:iCs/>
          <w:sz w:val="16"/>
          <w:szCs w:val="16"/>
          <w:lang w:val="en-US" w:eastAsia="en-US"/>
        </w:rPr>
        <w:t>b</w:t>
      </w:r>
      <w:r>
        <w:rPr>
          <w:rFonts w:ascii="Aptos" w:hAnsi="Aptos" w:eastAsia="Calibri" w:cs="Calibri"/>
          <w:i/>
          <w:iCs/>
          <w:sz w:val="16"/>
          <w:szCs w:val="16"/>
          <w:lang w:val="en-US" w:eastAsia="en-US"/>
        </w:rPr>
        <w:t>y the certification body.</w:t>
      </w:r>
    </w:p>
    <w:p w:rsidRPr="005231B0" w:rsidR="0021286B" w:rsidP="0021286B" w:rsidRDefault="0021286B" w14:paraId="4CFF8A59" w14:textId="77777777">
      <w:pPr>
        <w:pStyle w:val="Listenabsatz"/>
        <w:numPr>
          <w:ilvl w:val="0"/>
          <w:numId w:val="10"/>
        </w:numPr>
        <w:tabs>
          <w:tab w:val="left" w:pos="3119"/>
        </w:tabs>
        <w:spacing w:before="60"/>
        <w:rPr>
          <w:rFonts w:ascii="Aptos" w:hAnsi="Aptos" w:eastAsia="Calibri" w:cs="Calibri"/>
          <w:i/>
          <w:iCs/>
          <w:sz w:val="16"/>
          <w:szCs w:val="16"/>
          <w:lang w:val="en-US" w:eastAsia="en-US"/>
        </w:rPr>
      </w:pPr>
      <w:r w:rsidRPr="005231B0">
        <w:rPr>
          <w:rFonts w:ascii="Aptos" w:hAnsi="Aptos" w:eastAsia="Calibri" w:cs="Calibri"/>
          <w:i/>
          <w:iCs/>
          <w:sz w:val="16"/>
          <w:szCs w:val="16"/>
          <w:lang w:val="en-US" w:eastAsia="en-US"/>
        </w:rPr>
        <w:t>Upon receipt of the signed certification application, the certification body reviews and evaluates it.</w:t>
      </w:r>
    </w:p>
    <w:p w:rsidRPr="005231B0" w:rsidR="0021286B" w:rsidP="0021286B" w:rsidRDefault="0021286B" w14:paraId="026B6056" w14:textId="77777777">
      <w:pPr>
        <w:pStyle w:val="Listenabsatz"/>
        <w:numPr>
          <w:ilvl w:val="0"/>
          <w:numId w:val="10"/>
        </w:numPr>
        <w:tabs>
          <w:tab w:val="left" w:pos="3119"/>
        </w:tabs>
        <w:spacing w:before="60"/>
        <w:rPr>
          <w:rFonts w:ascii="Aptos" w:hAnsi="Aptos" w:eastAsia="Calibri" w:cs="Calibri"/>
          <w:i/>
          <w:iCs/>
          <w:sz w:val="16"/>
          <w:szCs w:val="16"/>
          <w:lang w:val="en-US" w:eastAsia="en-US"/>
        </w:rPr>
      </w:pPr>
      <w:r w:rsidRPr="005231B0">
        <w:rPr>
          <w:rFonts w:ascii="Aptos" w:hAnsi="Aptos" w:eastAsia="Calibri" w:cs="Calibri"/>
          <w:i/>
          <w:iCs/>
          <w:sz w:val="16"/>
          <w:szCs w:val="16"/>
          <w:lang w:val="en-US" w:eastAsia="en-US"/>
        </w:rPr>
        <w:t xml:space="preserve">If changes or additions are required, the certification body </w:t>
      </w:r>
      <w:r>
        <w:rPr>
          <w:rFonts w:ascii="Aptos" w:hAnsi="Aptos" w:eastAsia="Calibri" w:cs="Calibri"/>
          <w:i/>
          <w:iCs/>
          <w:sz w:val="16"/>
          <w:szCs w:val="16"/>
          <w:lang w:val="en-US" w:eastAsia="en-US"/>
        </w:rPr>
        <w:t>inform</w:t>
      </w:r>
      <w:r w:rsidRPr="005231B0">
        <w:rPr>
          <w:rFonts w:ascii="Aptos" w:hAnsi="Aptos" w:eastAsia="Calibri" w:cs="Calibri"/>
          <w:i/>
          <w:iCs/>
          <w:sz w:val="16"/>
          <w:szCs w:val="16"/>
          <w:lang w:val="en-US" w:eastAsia="en-US"/>
        </w:rPr>
        <w:t>s the applicant.</w:t>
      </w:r>
    </w:p>
    <w:p w:rsidRPr="005231B0" w:rsidR="0021286B" w:rsidP="0021286B" w:rsidRDefault="0021286B" w14:paraId="6C5B7B36" w14:textId="77777777">
      <w:pPr>
        <w:pStyle w:val="Listenabsatz"/>
        <w:numPr>
          <w:ilvl w:val="0"/>
          <w:numId w:val="10"/>
        </w:numPr>
        <w:tabs>
          <w:tab w:val="left" w:pos="3119"/>
        </w:tabs>
        <w:spacing w:before="60"/>
        <w:rPr>
          <w:rFonts w:ascii="Aptos" w:hAnsi="Aptos" w:eastAsia="Calibri" w:cs="Calibri"/>
          <w:i/>
          <w:iCs/>
          <w:sz w:val="16"/>
          <w:szCs w:val="16"/>
          <w:lang w:val="en-US" w:eastAsia="en-US"/>
        </w:rPr>
      </w:pPr>
      <w:r w:rsidRPr="00E302C1">
        <w:rPr>
          <w:rFonts w:ascii="Aptos" w:hAnsi="Aptos" w:eastAsia="Calibri" w:cs="Calibri"/>
          <w:i/>
          <w:iCs/>
          <w:sz w:val="16"/>
          <w:szCs w:val="16"/>
          <w:lang w:val="en-US" w:eastAsia="en-US"/>
        </w:rPr>
        <w:t xml:space="preserve">Once the certification body has accepted the certification application, the certification agreement is </w:t>
      </w:r>
      <w:r>
        <w:rPr>
          <w:rFonts w:ascii="Aptos" w:hAnsi="Aptos" w:eastAsia="Calibri" w:cs="Calibri"/>
          <w:i/>
          <w:iCs/>
          <w:sz w:val="16"/>
          <w:szCs w:val="16"/>
          <w:lang w:val="en-US" w:eastAsia="en-US"/>
        </w:rPr>
        <w:t>issued.</w:t>
      </w:r>
    </w:p>
    <w:p w:rsidRPr="005231B0" w:rsidR="0021286B" w:rsidP="0021286B" w:rsidRDefault="0021286B" w14:paraId="0C92BAC3" w14:textId="77777777">
      <w:pPr>
        <w:pStyle w:val="Listenabsatz"/>
        <w:numPr>
          <w:ilvl w:val="0"/>
          <w:numId w:val="10"/>
        </w:numPr>
        <w:tabs>
          <w:tab w:val="left" w:pos="3119"/>
        </w:tabs>
        <w:spacing w:before="60"/>
        <w:rPr>
          <w:rFonts w:ascii="Aptos" w:hAnsi="Aptos" w:eastAsia="Calibri" w:cs="Calibri"/>
          <w:i/>
          <w:iCs/>
          <w:sz w:val="16"/>
          <w:szCs w:val="16"/>
          <w:lang w:val="en-US" w:eastAsia="en-US"/>
        </w:rPr>
      </w:pPr>
      <w:r w:rsidRPr="005231B0">
        <w:rPr>
          <w:rFonts w:ascii="Aptos" w:hAnsi="Aptos" w:eastAsia="Calibri" w:cs="Calibri"/>
          <w:i/>
          <w:iCs/>
          <w:sz w:val="16"/>
          <w:szCs w:val="16"/>
          <w:lang w:val="en-US" w:eastAsia="en-US"/>
        </w:rPr>
        <w:t>The certification application becomes an annex. In the process, the certification body assigns unique numbers.</w:t>
      </w:r>
    </w:p>
    <w:p w:rsidRPr="005231B0" w:rsidR="0021286B" w:rsidP="0021286B" w:rsidRDefault="0021286B" w14:paraId="741383DC" w14:textId="77777777">
      <w:pPr>
        <w:pStyle w:val="Listenabsatz"/>
        <w:numPr>
          <w:ilvl w:val="0"/>
          <w:numId w:val="10"/>
        </w:numPr>
        <w:tabs>
          <w:tab w:val="left" w:pos="3119"/>
        </w:tabs>
        <w:spacing w:before="60"/>
        <w:rPr>
          <w:rFonts w:ascii="Aptos" w:hAnsi="Aptos" w:eastAsia="Calibri" w:cs="Calibri"/>
          <w:i/>
          <w:iCs/>
          <w:sz w:val="16"/>
          <w:szCs w:val="16"/>
          <w:lang w:val="en-US" w:eastAsia="en-US"/>
        </w:rPr>
      </w:pPr>
      <w:r w:rsidRPr="005231B0">
        <w:rPr>
          <w:rFonts w:ascii="Aptos" w:hAnsi="Aptos" w:eastAsia="Calibri" w:cs="Calibri"/>
          <w:i/>
          <w:iCs/>
          <w:sz w:val="16"/>
          <w:szCs w:val="16"/>
          <w:lang w:val="en-US" w:eastAsia="en-US"/>
        </w:rPr>
        <w:t>This annex to the certification agreement may be updated or supplemented in the future independently of the agreement.</w:t>
      </w:r>
    </w:p>
    <w:p w:rsidR="00A03B76" w:rsidRDefault="00A03B76" w14:paraId="1FA02E5C" w14:textId="77777777">
      <w:r>
        <w:br w:type="page"/>
      </w:r>
    </w:p>
    <w:p w:rsidR="0074633F" w:rsidRDefault="0074633F" w14:paraId="44BF99BB" w14:textId="264F8CD4">
      <w:pPr>
        <w:rPr>
          <w:rFonts w:cs="Arial"/>
          <w:szCs w:val="24"/>
        </w:rPr>
      </w:pPr>
    </w:p>
    <w:tbl>
      <w:tblPr>
        <w:tblW w:w="988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943"/>
        <w:gridCol w:w="6946"/>
      </w:tblGrid>
      <w:tr w:rsidRPr="00D80460" w:rsidR="00D80460" w:rsidTr="00CB0BA8" w14:paraId="2A5CEFCC" w14:textId="77777777">
        <w:trPr>
          <w:trHeight w:val="262"/>
        </w:trPr>
        <w:tc>
          <w:tcPr>
            <w:tcW w:w="9889" w:type="dxa"/>
            <w:gridSpan w:val="2"/>
            <w:tcBorders>
              <w:top w:val="nil"/>
              <w:left w:val="nil"/>
              <w:bottom w:val="nil"/>
              <w:right w:val="nil"/>
            </w:tcBorders>
          </w:tcPr>
          <w:p w:rsidRPr="0042340B" w:rsidR="00B822DE" w:rsidP="0042340B" w:rsidRDefault="00AA357B" w14:paraId="19E9688F" w14:textId="0ACA4806">
            <w:pPr>
              <w:numPr>
                <w:ilvl w:val="0"/>
                <w:numId w:val="3"/>
              </w:numPr>
              <w:spacing w:before="60" w:after="60"/>
              <w:ind w:left="284" w:hanging="284"/>
              <w:rPr>
                <w:rFonts w:ascii="Aptos" w:hAnsi="Aptos" w:cs="Arial"/>
                <w:b/>
                <w:bCs/>
                <w:sz w:val="24"/>
                <w:szCs w:val="24"/>
              </w:rPr>
            </w:pPr>
            <w:r>
              <w:rPr>
                <w:rFonts w:ascii="Aptos" w:hAnsi="Aptos"/>
                <w:b/>
                <w:sz w:val="24"/>
              </w:rPr>
              <w:t>Object of certification: Product: Fire (GS, AZ, SQ)</w:t>
            </w:r>
          </w:p>
        </w:tc>
      </w:tr>
      <w:tr w:rsidRPr="00C615D2" w:rsidR="00AA357B" w:rsidTr="00CB0BA8" w14:paraId="598893F7" w14:textId="77777777">
        <w:trPr>
          <w:trHeight w:val="489"/>
        </w:trPr>
        <w:tc>
          <w:tcPr>
            <w:tcW w:w="2943" w:type="dxa"/>
            <w:tcBorders>
              <w:top w:val="nil"/>
              <w:left w:val="nil"/>
              <w:bottom w:val="nil"/>
              <w:right w:val="nil"/>
            </w:tcBorders>
          </w:tcPr>
          <w:p w:rsidRPr="003365D7" w:rsidR="00AA357B" w:rsidP="00F055CA" w:rsidRDefault="00AA357B" w14:paraId="4A682147" w14:textId="77777777">
            <w:pPr>
              <w:spacing w:before="60" w:after="60"/>
              <w:rPr>
                <w:rFonts w:ascii="Aptos" w:hAnsi="Aptos" w:cs="Arial"/>
                <w:sz w:val="18"/>
                <w:szCs w:val="18"/>
              </w:rPr>
            </w:pPr>
            <w:r>
              <w:rPr>
                <w:rFonts w:ascii="Aptos" w:hAnsi="Aptos"/>
                <w:b/>
                <w:sz w:val="18"/>
              </w:rPr>
              <w:t>Certification body</w:t>
            </w:r>
          </w:p>
        </w:tc>
        <w:tc>
          <w:tcPr>
            <w:tcW w:w="6946" w:type="dxa"/>
            <w:tcBorders>
              <w:top w:val="nil"/>
              <w:left w:val="nil"/>
              <w:bottom w:val="nil"/>
              <w:right w:val="nil"/>
            </w:tcBorders>
          </w:tcPr>
          <w:p w:rsidRPr="003365D7" w:rsidR="00AA357B" w:rsidP="00F055CA" w:rsidRDefault="00AA357B" w14:paraId="17D1752A" w14:textId="77777777">
            <w:pPr>
              <w:spacing w:before="60" w:after="60"/>
              <w:rPr>
                <w:rFonts w:ascii="Aptos" w:hAnsi="Aptos" w:cs="Arial"/>
                <w:b/>
                <w:bCs/>
                <w:sz w:val="18"/>
                <w:szCs w:val="18"/>
              </w:rPr>
            </w:pPr>
            <w:r>
              <w:rPr>
                <w:rFonts w:ascii="Aptos" w:hAnsi="Aptos"/>
                <w:b/>
                <w:sz w:val="18"/>
              </w:rPr>
              <w:t>Kiwa GmbH</w:t>
            </w:r>
          </w:p>
        </w:tc>
      </w:tr>
      <w:tr w:rsidRPr="00C615D2" w:rsidR="00AA357B" w:rsidTr="00CB0BA8" w14:paraId="4C133105" w14:textId="77777777">
        <w:trPr>
          <w:trHeight w:val="571"/>
        </w:trPr>
        <w:tc>
          <w:tcPr>
            <w:tcW w:w="2943" w:type="dxa"/>
            <w:tcBorders>
              <w:top w:val="nil"/>
              <w:left w:val="nil"/>
              <w:bottom w:val="nil"/>
              <w:right w:val="nil"/>
            </w:tcBorders>
          </w:tcPr>
          <w:p w:rsidRPr="003365D7" w:rsidR="00AA357B" w:rsidP="00F055CA" w:rsidRDefault="00AA357B" w14:paraId="67A13E0C" w14:textId="77777777">
            <w:pPr>
              <w:spacing w:before="60" w:after="60"/>
              <w:rPr>
                <w:rFonts w:ascii="Aptos" w:hAnsi="Aptos" w:cs="Arial"/>
                <w:b/>
                <w:bCs/>
                <w:sz w:val="18"/>
                <w:szCs w:val="18"/>
              </w:rPr>
            </w:pPr>
            <w:r>
              <w:rPr>
                <w:rFonts w:ascii="Aptos" w:hAnsi="Aptos"/>
                <w:b/>
                <w:sz w:val="18"/>
              </w:rPr>
              <w:t>Location</w:t>
            </w:r>
          </w:p>
        </w:tc>
        <w:tc>
          <w:tcPr>
            <w:tcW w:w="6946" w:type="dxa"/>
            <w:tcBorders>
              <w:top w:val="nil"/>
              <w:left w:val="nil"/>
              <w:bottom w:val="nil"/>
              <w:right w:val="nil"/>
            </w:tcBorders>
          </w:tcPr>
          <w:p w:rsidRPr="003365D7" w:rsidR="00AA357B" w:rsidP="00F055CA" w:rsidRDefault="005F6EA1" w14:paraId="2FD651F7" w14:textId="34D01564">
            <w:pPr>
              <w:spacing w:before="60" w:after="60"/>
              <w:rPr>
                <w:rFonts w:ascii="Aptos" w:hAnsi="Aptos" w:cs="Arial"/>
                <w:b/>
                <w:bCs/>
                <w:sz w:val="18"/>
                <w:szCs w:val="18"/>
              </w:rPr>
            </w:pPr>
            <w:r>
              <w:rPr>
                <w:rFonts w:ascii="Aptos" w:hAnsi="Aptos"/>
                <w:b/>
                <w:sz w:val="18"/>
              </w:rPr>
              <w:t>Freiberg</w:t>
            </w:r>
          </w:p>
        </w:tc>
      </w:tr>
      <w:tr w:rsidRPr="00C615D2" w:rsidR="00AA357B" w:rsidTr="00CB0BA8" w14:paraId="4E7EEB4F" w14:textId="77777777">
        <w:trPr>
          <w:trHeight w:val="571"/>
        </w:trPr>
        <w:tc>
          <w:tcPr>
            <w:tcW w:w="2943" w:type="dxa"/>
            <w:tcBorders>
              <w:top w:val="nil"/>
              <w:left w:val="nil"/>
              <w:bottom w:val="nil"/>
              <w:right w:val="nil"/>
            </w:tcBorders>
          </w:tcPr>
          <w:p w:rsidRPr="003365D7" w:rsidR="00AA357B" w:rsidP="00F055CA" w:rsidRDefault="00AA357B" w14:paraId="174C60D0" w14:textId="77777777">
            <w:pPr>
              <w:spacing w:before="60" w:after="60"/>
              <w:rPr>
                <w:rFonts w:ascii="Aptos" w:hAnsi="Aptos" w:cs="Arial"/>
                <w:b/>
                <w:bCs/>
                <w:sz w:val="18"/>
                <w:szCs w:val="18"/>
              </w:rPr>
            </w:pPr>
            <w:r>
              <w:rPr>
                <w:rFonts w:ascii="Aptos" w:hAnsi="Aptos"/>
                <w:b/>
                <w:sz w:val="18"/>
              </w:rPr>
              <w:t>Product area / scope</w:t>
            </w:r>
          </w:p>
        </w:tc>
        <w:tc>
          <w:tcPr>
            <w:tcW w:w="6946" w:type="dxa"/>
            <w:tcBorders>
              <w:top w:val="nil"/>
              <w:left w:val="nil"/>
              <w:bottom w:val="nil"/>
              <w:right w:val="nil"/>
            </w:tcBorders>
          </w:tcPr>
          <w:p w:rsidRPr="003365D7" w:rsidR="00AA357B" w:rsidP="00F055CA" w:rsidRDefault="00AA357B" w14:paraId="682AD6CA" w14:textId="54337F34">
            <w:pPr>
              <w:spacing w:before="60" w:after="60"/>
              <w:rPr>
                <w:rFonts w:ascii="Aptos" w:hAnsi="Aptos" w:cs="Arial"/>
                <w:b/>
                <w:bCs/>
                <w:sz w:val="18"/>
                <w:szCs w:val="18"/>
              </w:rPr>
            </w:pPr>
            <w:r>
              <w:rPr>
                <w:rFonts w:ascii="Aptos" w:hAnsi="Aptos"/>
                <w:b/>
                <w:sz w:val="18"/>
              </w:rPr>
              <w:t>Fire</w:t>
            </w:r>
          </w:p>
        </w:tc>
      </w:tr>
      <w:tr w:rsidRPr="00C615D2" w:rsidR="005F6EA1" w:rsidTr="00CB0BA8" w14:paraId="4EED54EA" w14:textId="77777777">
        <w:trPr>
          <w:trHeight w:val="571"/>
        </w:trPr>
        <w:tc>
          <w:tcPr>
            <w:tcW w:w="2943" w:type="dxa"/>
            <w:vMerge w:val="restart"/>
            <w:tcBorders>
              <w:top w:val="nil"/>
              <w:left w:val="nil"/>
              <w:right w:val="nil"/>
            </w:tcBorders>
          </w:tcPr>
          <w:p w:rsidRPr="003365D7" w:rsidR="005F6EA1" w:rsidP="005F6EA1" w:rsidRDefault="005F6EA1" w14:paraId="2BBA4F12" w14:textId="77777777">
            <w:pPr>
              <w:spacing w:before="60" w:after="60"/>
              <w:rPr>
                <w:rFonts w:ascii="Aptos" w:hAnsi="Aptos" w:cs="Arial"/>
                <w:b/>
                <w:bCs/>
                <w:sz w:val="18"/>
                <w:szCs w:val="18"/>
              </w:rPr>
            </w:pPr>
            <w:r>
              <w:rPr>
                <w:rFonts w:ascii="Aptos" w:hAnsi="Aptos"/>
                <w:b/>
                <w:sz w:val="18"/>
              </w:rPr>
              <w:t>Certification according to...</w:t>
            </w:r>
          </w:p>
          <w:p w:rsidRPr="003365D7" w:rsidR="005F6EA1" w:rsidP="005F6EA1" w:rsidRDefault="005F6EA1" w14:paraId="7E5E0B04" w14:textId="25782AA0">
            <w:pPr>
              <w:spacing w:before="60" w:after="60"/>
              <w:rPr>
                <w:rFonts w:ascii="Aptos" w:hAnsi="Aptos" w:cs="Arial"/>
                <w:b/>
                <w:bCs/>
                <w:sz w:val="18"/>
                <w:szCs w:val="18"/>
              </w:rPr>
            </w:pPr>
            <w:r>
              <w:rPr>
                <w:rFonts w:ascii="Aptos" w:hAnsi="Aptos"/>
                <w:sz w:val="18"/>
              </w:rPr>
              <w:t>Technical regulations</w:t>
            </w:r>
          </w:p>
        </w:tc>
        <w:tc>
          <w:tcPr>
            <w:tcW w:w="6946" w:type="dxa"/>
            <w:tcBorders>
              <w:top w:val="nil"/>
              <w:left w:val="nil"/>
              <w:bottom w:val="nil"/>
              <w:right w:val="nil"/>
            </w:tcBorders>
          </w:tcPr>
          <w:p w:rsidRPr="005F6EA1" w:rsidR="003365D7" w:rsidP="003365D7" w:rsidRDefault="00000000" w14:paraId="42060154" w14:textId="77777777">
            <w:pPr>
              <w:spacing w:before="60" w:after="60"/>
              <w:rPr>
                <w:rFonts w:ascii="Aptos" w:hAnsi="Aptos" w:cs="Arial"/>
                <w:b/>
                <w:bCs/>
                <w:sz w:val="18"/>
                <w:szCs w:val="18"/>
              </w:rPr>
            </w:pPr>
            <w:sdt>
              <w:sdtPr>
                <w:rPr>
                  <w:rFonts w:ascii="Aptos" w:hAnsi="Aptos" w:cs="Arial"/>
                  <w:sz w:val="18"/>
                  <w:szCs w:val="18"/>
                </w:rPr>
                <w:id w:val="1470086539"/>
                <w14:checkbox>
                  <w14:checked w14:val="0"/>
                  <w14:checkedState w14:font="MS Gothic" w14:val="2612"/>
                  <w14:uncheckedState w14:font="MS Gothic" w14:val="2610"/>
                </w14:checkbox>
              </w:sdtPr>
              <w:sdtContent>
                <w:r w:rsidRPr="003365D7" w:rsidR="003365D7">
                  <w:rPr>
                    <w:rFonts w:ascii="Aptos" w:hAnsi="Aptos" w:eastAsia="MS Gothic" w:cs="Arial"/>
                    <w:sz w:val="18"/>
                    <w:szCs w:val="18"/>
                  </w:rPr>
                  <w:t>☐</w:t>
                </w:r>
              </w:sdtContent>
            </w:sdt>
            <w:r w:rsidR="005E2C25">
              <w:rPr>
                <w:rFonts w:ascii="Aptos" w:hAnsi="Aptos"/>
                <w:sz w:val="18"/>
              </w:rPr>
              <w:t xml:space="preserve"> </w:t>
            </w:r>
            <w:r w:rsidR="005E2C25">
              <w:rPr>
                <w:rFonts w:ascii="Aptos" w:hAnsi="Aptos"/>
                <w:b/>
                <w:sz w:val="18"/>
              </w:rPr>
              <w:t xml:space="preserve">GS (assured safety) (ZLS area) </w:t>
            </w:r>
            <w:r w:rsidR="005E2C25">
              <w:rPr>
                <w:rFonts w:ascii="Aptos" w:hAnsi="Aptos"/>
                <w:sz w:val="18"/>
              </w:rPr>
              <w:t>Section 20 ProdSG:2021</w:t>
            </w:r>
          </w:p>
          <w:p w:rsidRPr="005F6EA1" w:rsidR="003365D7" w:rsidP="003365D7" w:rsidRDefault="003365D7" w14:paraId="7B6DBC45" w14:textId="77777777">
            <w:pPr>
              <w:spacing w:before="60" w:after="60"/>
              <w:rPr>
                <w:rFonts w:ascii="Aptos" w:hAnsi="Aptos" w:cs="Arial"/>
                <w:sz w:val="18"/>
                <w:szCs w:val="18"/>
              </w:rPr>
            </w:pPr>
            <w:r>
              <w:rPr>
                <w:rFonts w:ascii="Aptos" w:hAnsi="Aptos"/>
                <w:sz w:val="18"/>
              </w:rPr>
              <w:t>Technical regulations (CE guidelines, harmonised norms ...)</w:t>
            </w:r>
          </w:p>
          <w:sdt>
            <w:sdtPr>
              <w:rPr>
                <w:rFonts w:ascii="Aptos" w:hAnsi="Aptos"/>
                <w:color w:val="072643"/>
                <w:sz w:val="18"/>
                <w:szCs w:val="18"/>
              </w:rPr>
              <w:id w:val="-763379286"/>
              <w:placeholder>
                <w:docPart w:val="689AC7677851427C8DAC2AD1B85BFEA3"/>
              </w:placeholder>
              <w:showingPlcHdr/>
              <w:text w:multiLine="1"/>
            </w:sdtPr>
            <w:sdtEndPr>
              <w:rPr>
                <w:rFonts w:cs="Arial"/>
                <w:bCs/>
              </w:rPr>
            </w:sdtEndPr>
            <w:sdtContent>
              <w:p w:rsidRPr="007917D0" w:rsidR="005F6EA1" w:rsidP="003365D7" w:rsidRDefault="003365D7" w14:paraId="78D999C7" w14:textId="3BDC8B38">
                <w:pPr>
                  <w:spacing w:before="60" w:after="60"/>
                  <w:rPr>
                    <w:rFonts w:ascii="Aptos" w:hAnsi="Aptos"/>
                    <w:color w:val="072643"/>
                    <w:sz w:val="18"/>
                    <w:szCs w:val="18"/>
                  </w:rPr>
                </w:pPr>
                <w:r>
                  <w:rPr>
                    <w:rStyle w:val="Platzhaltertext"/>
                    <w:rFonts w:ascii="Aptos" w:hAnsi="Aptos"/>
                    <w:color w:val="002060"/>
                    <w:sz w:val="18"/>
                    <w:shd w:val="clear" w:color="auto" w:fill="F2F2F2" w:themeFill="background1" w:themeFillShade="F2"/>
                  </w:rPr>
                  <w:t>Click here to enter text.</w:t>
                </w:r>
              </w:p>
            </w:sdtContent>
          </w:sdt>
        </w:tc>
      </w:tr>
      <w:tr w:rsidRPr="00C615D2" w:rsidR="005F6EA1" w:rsidTr="00CB0BA8" w14:paraId="457A8873" w14:textId="77777777">
        <w:trPr>
          <w:trHeight w:val="571"/>
        </w:trPr>
        <w:tc>
          <w:tcPr>
            <w:tcW w:w="2943" w:type="dxa"/>
            <w:vMerge/>
            <w:tcBorders>
              <w:left w:val="nil"/>
              <w:right w:val="nil"/>
            </w:tcBorders>
          </w:tcPr>
          <w:p w:rsidR="005F6EA1" w:rsidP="005F6EA1" w:rsidRDefault="005F6EA1" w14:paraId="57B130B0" w14:textId="77777777">
            <w:pPr>
              <w:spacing w:before="60" w:after="60"/>
              <w:rPr>
                <w:rFonts w:ascii="Aptos" w:hAnsi="Aptos" w:cs="Arial"/>
                <w:b/>
                <w:bCs/>
                <w:color w:val="072643"/>
                <w:sz w:val="18"/>
                <w:szCs w:val="18"/>
              </w:rPr>
            </w:pPr>
          </w:p>
        </w:tc>
        <w:tc>
          <w:tcPr>
            <w:tcW w:w="6946" w:type="dxa"/>
            <w:tcBorders>
              <w:top w:val="nil"/>
              <w:left w:val="nil"/>
              <w:bottom w:val="nil"/>
              <w:right w:val="nil"/>
            </w:tcBorders>
          </w:tcPr>
          <w:p w:rsidRPr="005F6EA1" w:rsidR="003365D7" w:rsidP="003365D7" w:rsidRDefault="00000000" w14:paraId="4DF6895C" w14:textId="77777777">
            <w:pPr>
              <w:spacing w:before="60" w:after="60"/>
              <w:rPr>
                <w:rFonts w:ascii="Aptos" w:hAnsi="Aptos" w:cs="Arial"/>
                <w:b/>
                <w:bCs/>
                <w:sz w:val="18"/>
                <w:szCs w:val="18"/>
              </w:rPr>
            </w:pPr>
            <w:sdt>
              <w:sdtPr>
                <w:rPr>
                  <w:rFonts w:ascii="Aptos" w:hAnsi="Aptos" w:cs="Arial"/>
                  <w:color w:val="072643"/>
                  <w:sz w:val="18"/>
                  <w:szCs w:val="18"/>
                </w:rPr>
                <w:id w:val="-1306237863"/>
                <w14:checkbox>
                  <w14:checked w14:val="0"/>
                  <w14:checkedState w14:font="MS Gothic" w14:val="2612"/>
                  <w14:uncheckedState w14:font="MS Gothic" w14:val="2610"/>
                </w14:checkbox>
              </w:sdtPr>
              <w:sdtContent>
                <w:r w:rsidRPr="005F6EA1" w:rsidR="003365D7">
                  <w:rPr>
                    <w:rFonts w:ascii="Aptos" w:hAnsi="Aptos" w:eastAsia="MS Gothic" w:cs="Arial"/>
                    <w:color w:val="072643"/>
                    <w:sz w:val="18"/>
                    <w:szCs w:val="18"/>
                  </w:rPr>
                  <w:t>☐</w:t>
                </w:r>
              </w:sdtContent>
            </w:sdt>
            <w:r w:rsidR="005E2C25">
              <w:rPr>
                <w:rFonts w:ascii="Aptos" w:hAnsi="Aptos"/>
                <w:color w:val="072643"/>
                <w:sz w:val="18"/>
              </w:rPr>
              <w:t xml:space="preserve"> </w:t>
            </w:r>
            <w:r w:rsidR="005E2C25">
              <w:rPr>
                <w:rFonts w:ascii="Aptos" w:hAnsi="Aptos"/>
                <w:b/>
                <w:sz w:val="18"/>
              </w:rPr>
              <w:t>Recognition certificates (AZ)</w:t>
            </w:r>
          </w:p>
          <w:p w:rsidRPr="005F6EA1" w:rsidR="003365D7" w:rsidP="003365D7" w:rsidRDefault="003365D7" w14:paraId="06006112" w14:textId="77777777">
            <w:pPr>
              <w:spacing w:before="60" w:after="60"/>
              <w:rPr>
                <w:rFonts w:ascii="Aptos" w:hAnsi="Aptos" w:cs="Arial"/>
                <w:sz w:val="18"/>
                <w:szCs w:val="18"/>
              </w:rPr>
            </w:pPr>
            <w:r>
              <w:rPr>
                <w:rFonts w:ascii="Aptos" w:hAnsi="Aptos"/>
                <w:sz w:val="18"/>
              </w:rPr>
              <w:t>Technical regulations (harmonised norms ...)</w:t>
            </w:r>
          </w:p>
          <w:sdt>
            <w:sdtPr>
              <w:rPr>
                <w:rFonts w:ascii="Aptos" w:hAnsi="Aptos"/>
                <w:color w:val="072643"/>
                <w:sz w:val="18"/>
                <w:szCs w:val="18"/>
              </w:rPr>
              <w:id w:val="1492292844"/>
              <w:placeholder>
                <w:docPart w:val="FCFC06234E3F4C1196BED3DF92013AED"/>
              </w:placeholder>
              <w:showingPlcHdr/>
              <w:text w:multiLine="1"/>
            </w:sdtPr>
            <w:sdtEndPr>
              <w:rPr>
                <w:rFonts w:cs="Arial"/>
                <w:bCs/>
              </w:rPr>
            </w:sdtEndPr>
            <w:sdtContent>
              <w:p w:rsidRPr="007917D0" w:rsidR="005F6EA1" w:rsidP="003365D7" w:rsidRDefault="003365D7" w14:paraId="43A5AA14" w14:textId="21D4E7F9">
                <w:pPr>
                  <w:spacing w:before="60" w:after="60"/>
                  <w:rPr>
                    <w:rFonts w:ascii="Aptos" w:hAnsi="Aptos"/>
                    <w:color w:val="072643"/>
                    <w:sz w:val="18"/>
                    <w:szCs w:val="18"/>
                  </w:rPr>
                </w:pPr>
                <w:r>
                  <w:rPr>
                    <w:rStyle w:val="Platzhaltertext"/>
                    <w:rFonts w:ascii="Aptos" w:hAnsi="Aptos"/>
                    <w:color w:val="072643"/>
                    <w:sz w:val="18"/>
                    <w:shd w:val="clear" w:color="auto" w:fill="F2F2F2" w:themeFill="background1" w:themeFillShade="F2"/>
                  </w:rPr>
                  <w:t>Click here to enter text.</w:t>
                </w:r>
              </w:p>
            </w:sdtContent>
          </w:sdt>
        </w:tc>
      </w:tr>
      <w:tr w:rsidRPr="00C615D2" w:rsidR="005F6EA1" w:rsidTr="003365D7" w14:paraId="15A84D4D" w14:textId="77777777">
        <w:trPr>
          <w:trHeight w:val="571"/>
        </w:trPr>
        <w:tc>
          <w:tcPr>
            <w:tcW w:w="2943" w:type="dxa"/>
            <w:vMerge/>
            <w:tcBorders>
              <w:left w:val="nil"/>
              <w:bottom w:val="nil"/>
              <w:right w:val="nil"/>
            </w:tcBorders>
          </w:tcPr>
          <w:p w:rsidR="005F6EA1" w:rsidP="005F6EA1" w:rsidRDefault="005F6EA1" w14:paraId="60C658A3" w14:textId="77777777">
            <w:pPr>
              <w:spacing w:before="60" w:after="60"/>
              <w:rPr>
                <w:rFonts w:ascii="Aptos" w:hAnsi="Aptos" w:cs="Arial"/>
                <w:b/>
                <w:bCs/>
                <w:color w:val="072643"/>
                <w:sz w:val="18"/>
                <w:szCs w:val="18"/>
              </w:rPr>
            </w:pPr>
          </w:p>
        </w:tc>
        <w:tc>
          <w:tcPr>
            <w:tcW w:w="6946" w:type="dxa"/>
            <w:tcBorders>
              <w:top w:val="nil"/>
              <w:left w:val="nil"/>
              <w:bottom w:val="nil"/>
              <w:right w:val="nil"/>
            </w:tcBorders>
          </w:tcPr>
          <w:p w:rsidRPr="005F6EA1" w:rsidR="003365D7" w:rsidP="003365D7" w:rsidRDefault="00000000" w14:paraId="011E5B51" w14:textId="77777777">
            <w:pPr>
              <w:spacing w:before="60" w:after="60"/>
              <w:rPr>
                <w:rFonts w:ascii="Aptos" w:hAnsi="Aptos" w:cs="Arial"/>
                <w:b/>
                <w:bCs/>
                <w:sz w:val="18"/>
                <w:szCs w:val="18"/>
              </w:rPr>
            </w:pPr>
            <w:sdt>
              <w:sdtPr>
                <w:rPr>
                  <w:rFonts w:ascii="Aptos" w:hAnsi="Aptos" w:cs="Arial"/>
                  <w:color w:val="072643"/>
                  <w:sz w:val="18"/>
                  <w:szCs w:val="18"/>
                </w:rPr>
                <w:id w:val="320007575"/>
                <w14:checkbox>
                  <w14:checked w14:val="0"/>
                  <w14:checkedState w14:font="MS Gothic" w14:val="2612"/>
                  <w14:uncheckedState w14:font="MS Gothic" w14:val="2610"/>
                </w14:checkbox>
              </w:sdtPr>
              <w:sdtContent>
                <w:r w:rsidRPr="005F6EA1" w:rsidR="003365D7">
                  <w:rPr>
                    <w:rFonts w:ascii="Aptos" w:hAnsi="Aptos" w:eastAsia="MS Gothic" w:cs="Arial"/>
                    <w:color w:val="072643"/>
                    <w:sz w:val="18"/>
                    <w:szCs w:val="18"/>
                  </w:rPr>
                  <w:t>☐</w:t>
                </w:r>
              </w:sdtContent>
            </w:sdt>
            <w:r w:rsidR="005E2C25">
              <w:rPr>
                <w:rFonts w:ascii="Aptos" w:hAnsi="Aptos"/>
                <w:color w:val="072643"/>
                <w:sz w:val="18"/>
              </w:rPr>
              <w:t xml:space="preserve"> </w:t>
            </w:r>
            <w:r w:rsidR="005E2C25">
              <w:rPr>
                <w:rFonts w:ascii="Aptos" w:hAnsi="Aptos"/>
                <w:b/>
                <w:sz w:val="18"/>
              </w:rPr>
              <w:t>Safer Quality (SQ)</w:t>
            </w:r>
          </w:p>
          <w:p w:rsidRPr="005F6EA1" w:rsidR="003365D7" w:rsidP="003365D7" w:rsidRDefault="003365D7" w14:paraId="04A1D50C" w14:textId="77777777">
            <w:pPr>
              <w:spacing w:before="60" w:after="60"/>
              <w:rPr>
                <w:rFonts w:ascii="Aptos" w:hAnsi="Aptos" w:cs="Arial"/>
                <w:sz w:val="18"/>
                <w:szCs w:val="18"/>
              </w:rPr>
            </w:pPr>
            <w:r>
              <w:rPr>
                <w:rFonts w:ascii="Aptos" w:hAnsi="Aptos"/>
                <w:sz w:val="18"/>
              </w:rPr>
              <w:t>Technical regulations (harmonised norms ...)</w:t>
            </w:r>
          </w:p>
          <w:sdt>
            <w:sdtPr>
              <w:rPr>
                <w:rFonts w:ascii="Aptos" w:hAnsi="Aptos"/>
                <w:color w:val="072643"/>
                <w:sz w:val="18"/>
                <w:szCs w:val="18"/>
              </w:rPr>
              <w:id w:val="-1332370654"/>
              <w:placeholder>
                <w:docPart w:val="0CD3D7EE19A142ADA4472E5C2305A80F"/>
              </w:placeholder>
              <w:showingPlcHdr/>
              <w:text w:multiLine="1"/>
            </w:sdtPr>
            <w:sdtEndPr>
              <w:rPr>
                <w:rFonts w:cs="Arial"/>
                <w:bCs/>
              </w:rPr>
            </w:sdtEndPr>
            <w:sdtContent>
              <w:p w:rsidRPr="007917D0" w:rsidR="005F6EA1" w:rsidP="003365D7" w:rsidRDefault="003365D7" w14:paraId="344351DD" w14:textId="4F76DDB0">
                <w:pPr>
                  <w:spacing w:before="60" w:after="120"/>
                  <w:rPr>
                    <w:rFonts w:ascii="Aptos" w:hAnsi="Aptos"/>
                    <w:color w:val="072643"/>
                    <w:sz w:val="18"/>
                    <w:szCs w:val="18"/>
                  </w:rPr>
                </w:pPr>
                <w:r>
                  <w:rPr>
                    <w:rStyle w:val="Platzhaltertext"/>
                    <w:rFonts w:ascii="Aptos" w:hAnsi="Aptos"/>
                    <w:color w:val="072643"/>
                    <w:sz w:val="18"/>
                    <w:shd w:val="clear" w:color="auto" w:fill="F2F2F2" w:themeFill="background1" w:themeFillShade="F2"/>
                  </w:rPr>
                  <w:t>Click here to enter text.</w:t>
                </w:r>
              </w:p>
            </w:sdtContent>
          </w:sdt>
        </w:tc>
      </w:tr>
      <w:tr w:rsidRPr="00C615D2" w:rsidR="00AD036B" w:rsidTr="00DC55D8" w14:paraId="1D335A7E" w14:textId="77777777">
        <w:trPr>
          <w:trHeight w:val="722"/>
        </w:trPr>
        <w:tc>
          <w:tcPr>
            <w:tcW w:w="2943" w:type="dxa"/>
            <w:tcBorders>
              <w:top w:val="nil"/>
              <w:left w:val="nil"/>
              <w:bottom w:val="nil"/>
              <w:right w:val="nil"/>
            </w:tcBorders>
          </w:tcPr>
          <w:p w:rsidRPr="00A763EC" w:rsidR="00AD036B" w:rsidP="0097792B" w:rsidRDefault="00AD036B" w14:paraId="6D22E91E" w14:textId="77777777">
            <w:pPr>
              <w:spacing w:before="60" w:after="60"/>
              <w:rPr>
                <w:rFonts w:ascii="Aptos" w:hAnsi="Aptos" w:cs="Arial"/>
                <w:color w:val="072643"/>
                <w:sz w:val="18"/>
                <w:szCs w:val="18"/>
              </w:rPr>
            </w:pPr>
            <w:r>
              <w:rPr>
                <w:rFonts w:ascii="Aptos" w:hAnsi="Aptos"/>
                <w:b/>
                <w:sz w:val="18"/>
              </w:rPr>
              <w:t>Basis of certification</w:t>
            </w:r>
          </w:p>
        </w:tc>
        <w:tc>
          <w:tcPr>
            <w:tcW w:w="6946" w:type="dxa"/>
            <w:tcBorders>
              <w:top w:val="nil"/>
              <w:left w:val="nil"/>
              <w:bottom w:val="nil"/>
              <w:right w:val="nil"/>
            </w:tcBorders>
          </w:tcPr>
          <w:p w:rsidRPr="003365D7" w:rsidR="00AD036B" w:rsidP="002222DD" w:rsidRDefault="00000000" w14:paraId="6F5610FE" w14:textId="77777777">
            <w:pPr>
              <w:spacing w:before="60" w:after="60"/>
              <w:rPr>
                <w:rFonts w:ascii="Aptos" w:hAnsi="Aptos" w:cs="Arial"/>
                <w:b/>
                <w:bCs/>
                <w:sz w:val="18"/>
                <w:szCs w:val="18"/>
              </w:rPr>
            </w:pPr>
            <w:sdt>
              <w:sdtPr>
                <w:rPr>
                  <w:rFonts w:ascii="Aptos" w:hAnsi="Aptos" w:cs="Arial"/>
                  <w:sz w:val="18"/>
                  <w:szCs w:val="18"/>
                </w:rPr>
                <w:id w:val="705064978"/>
                <w14:checkbox>
                  <w14:checked w14:val="0"/>
                  <w14:checkedState w14:font="MS Gothic" w14:val="2612"/>
                  <w14:uncheckedState w14:font="MS Gothic" w14:val="2610"/>
                </w14:checkbox>
              </w:sdtPr>
              <w:sdtContent>
                <w:r w:rsidRPr="003365D7" w:rsidR="00AD036B">
                  <w:rPr>
                    <w:rFonts w:ascii="Aptos" w:hAnsi="Aptos" w:eastAsia="MS Gothic" w:cs="Arial"/>
                    <w:sz w:val="18"/>
                    <w:szCs w:val="18"/>
                  </w:rPr>
                  <w:t>☐</w:t>
                </w:r>
              </w:sdtContent>
            </w:sdt>
            <w:r w:rsidR="005E2C25">
              <w:rPr>
                <w:rFonts w:ascii="Aptos" w:hAnsi="Aptos"/>
                <w:sz w:val="18"/>
              </w:rPr>
              <w:t xml:space="preserve"> </w:t>
            </w:r>
            <w:r w:rsidR="005E2C25">
              <w:rPr>
                <w:rFonts w:ascii="Aptos" w:hAnsi="Aptos"/>
                <w:b/>
                <w:sz w:val="18"/>
              </w:rPr>
              <w:t>First  certification</w:t>
            </w:r>
          </w:p>
          <w:p w:rsidRPr="003365D7" w:rsidR="00AD036B" w:rsidP="002222DD" w:rsidRDefault="00AD036B" w14:paraId="53D6CC18" w14:textId="77777777">
            <w:pPr>
              <w:spacing w:before="60"/>
              <w:rPr>
                <w:rFonts w:ascii="Aptos" w:hAnsi="Aptos" w:cs="Arial"/>
                <w:b/>
                <w:bCs/>
                <w:sz w:val="18"/>
                <w:szCs w:val="18"/>
                <w:u w:val="single"/>
              </w:rPr>
            </w:pPr>
            <w:r>
              <w:rPr>
                <w:rFonts w:ascii="Aptos" w:hAnsi="Aptos"/>
                <w:b/>
                <w:sz w:val="18"/>
                <w:u w:val="single"/>
              </w:rPr>
              <w:t>Please attach:</w:t>
            </w:r>
          </w:p>
          <w:p w:rsidRPr="00A763EC" w:rsidR="007917D0" w:rsidP="007917D0" w:rsidRDefault="00000000" w14:paraId="2269FC14" w14:textId="77777777">
            <w:pPr>
              <w:spacing w:before="60"/>
              <w:ind w:left="459"/>
              <w:rPr>
                <w:rFonts w:ascii="Aptos" w:hAnsi="Aptos" w:cs="Arial"/>
                <w:sz w:val="18"/>
                <w:szCs w:val="18"/>
              </w:rPr>
            </w:pPr>
            <w:sdt>
              <w:sdtPr>
                <w:rPr>
                  <w:rFonts w:ascii="Aptos" w:hAnsi="Aptos" w:cs="Arial"/>
                  <w:bCs/>
                  <w:color w:val="072643"/>
                  <w:sz w:val="18"/>
                  <w:szCs w:val="18"/>
                </w:rPr>
                <w:id w:val="-1080742463"/>
                <w14:checkbox>
                  <w14:checked w14:val="0"/>
                  <w14:checkedState w14:font="MS Gothic" w14:val="2612"/>
                  <w14:uncheckedState w14:font="MS Gothic" w14:val="2610"/>
                </w14:checkbox>
              </w:sdtPr>
              <w:sdtContent>
                <w:r w:rsidRPr="00A763EC" w:rsidR="002222DD">
                  <w:rPr>
                    <w:rFonts w:hint="eastAsia" w:ascii="MS Gothic" w:hAnsi="MS Gothic" w:eastAsia="MS Gothic" w:cs="Arial"/>
                    <w:bCs/>
                    <w:color w:val="072643"/>
                    <w:sz w:val="18"/>
                    <w:szCs w:val="18"/>
                  </w:rPr>
                  <w:t>☐</w:t>
                </w:r>
              </w:sdtContent>
            </w:sdt>
            <w:r w:rsidR="005E2C25">
              <w:rPr>
                <w:rFonts w:ascii="Aptos" w:hAnsi="Aptos"/>
                <w:color w:val="072643"/>
                <w:sz w:val="18"/>
              </w:rPr>
              <w:t xml:space="preserve"> </w:t>
            </w:r>
            <w:r w:rsidR="005E2C25">
              <w:rPr>
                <w:rFonts w:ascii="Aptos" w:hAnsi="Aptos"/>
                <w:sz w:val="18"/>
              </w:rPr>
              <w:t>Copy of business registration or</w:t>
            </w:r>
          </w:p>
          <w:p w:rsidRPr="00A763EC" w:rsidR="00AD036B" w:rsidP="00861B2B" w:rsidRDefault="00000000" w14:paraId="7F7D3C45" w14:textId="377A4BBE">
            <w:pPr>
              <w:spacing w:after="120"/>
              <w:ind w:left="459"/>
              <w:rPr>
                <w:rFonts w:ascii="Aptos" w:hAnsi="Aptos" w:cs="Arial"/>
                <w:sz w:val="18"/>
                <w:szCs w:val="18"/>
              </w:rPr>
            </w:pPr>
            <w:sdt>
              <w:sdtPr>
                <w:rPr>
                  <w:rFonts w:ascii="Aptos" w:hAnsi="Aptos" w:cs="Arial"/>
                  <w:sz w:val="18"/>
                  <w:szCs w:val="18"/>
                </w:rPr>
                <w:id w:val="-1529487320"/>
                <w14:checkbox>
                  <w14:checked w14:val="0"/>
                  <w14:checkedState w14:font="MS Gothic" w14:val="2612"/>
                  <w14:uncheckedState w14:font="MS Gothic" w14:val="2610"/>
                </w14:checkbox>
              </w:sdtPr>
              <w:sdtContent>
                <w:r w:rsidRPr="00A763EC" w:rsidR="00CB0BA8">
                  <w:rPr>
                    <w:rFonts w:hint="eastAsia" w:ascii="MS Gothic" w:hAnsi="MS Gothic" w:eastAsia="MS Gothic" w:cs="Arial"/>
                    <w:sz w:val="18"/>
                    <w:szCs w:val="18"/>
                  </w:rPr>
                  <w:t>☐</w:t>
                </w:r>
              </w:sdtContent>
            </w:sdt>
            <w:r w:rsidR="005E2C25">
              <w:rPr>
                <w:rFonts w:ascii="Aptos" w:hAnsi="Aptos"/>
                <w:sz w:val="18"/>
              </w:rPr>
              <w:t xml:space="preserve"> </w:t>
            </w:r>
            <w:r w:rsidR="006E1300">
              <w:rPr>
                <w:rFonts w:ascii="Aptos" w:hAnsi="Aptos"/>
                <w:sz w:val="18"/>
              </w:rPr>
              <w:t>C</w:t>
            </w:r>
            <w:r w:rsidR="005E2C25">
              <w:rPr>
                <w:rFonts w:ascii="Aptos" w:hAnsi="Aptos"/>
                <w:sz w:val="18"/>
              </w:rPr>
              <w:t>opy of entry in the commercial register</w:t>
            </w:r>
          </w:p>
          <w:p w:rsidRPr="003365D7" w:rsidR="00AD036B" w:rsidP="0097792B" w:rsidRDefault="00000000" w14:paraId="027E20E0" w14:textId="77777777">
            <w:pPr>
              <w:spacing w:before="60" w:after="60"/>
              <w:rPr>
                <w:rFonts w:ascii="Aptos" w:hAnsi="Aptos" w:cs="Arial"/>
                <w:sz w:val="18"/>
                <w:szCs w:val="18"/>
              </w:rPr>
            </w:pPr>
            <w:sdt>
              <w:sdtPr>
                <w:rPr>
                  <w:rFonts w:ascii="Aptos" w:hAnsi="Aptos" w:cs="Arial"/>
                  <w:sz w:val="18"/>
                  <w:szCs w:val="18"/>
                </w:rPr>
                <w:id w:val="-1221125155"/>
                <w14:checkbox>
                  <w14:checked w14:val="0"/>
                  <w14:checkedState w14:font="MS Gothic" w14:val="2612"/>
                  <w14:uncheckedState w14:font="MS Gothic" w14:val="2610"/>
                </w14:checkbox>
              </w:sdtPr>
              <w:sdtContent>
                <w:r w:rsidRPr="003365D7" w:rsidR="00AD036B">
                  <w:rPr>
                    <w:rFonts w:ascii="Aptos" w:hAnsi="Aptos" w:eastAsia="MS Gothic" w:cs="Arial"/>
                    <w:sz w:val="18"/>
                    <w:szCs w:val="18"/>
                  </w:rPr>
                  <w:t>☐</w:t>
                </w:r>
              </w:sdtContent>
            </w:sdt>
            <w:r w:rsidR="005E2C25">
              <w:rPr>
                <w:rFonts w:ascii="Aptos" w:hAnsi="Aptos"/>
                <w:sz w:val="18"/>
              </w:rPr>
              <w:t xml:space="preserve"> </w:t>
            </w:r>
            <w:r w:rsidR="005E2C25">
              <w:rPr>
                <w:rFonts w:ascii="Aptos" w:hAnsi="Aptos"/>
                <w:b/>
                <w:sz w:val="18"/>
              </w:rPr>
              <w:t>Amendment of certification</w:t>
            </w:r>
            <w:r w:rsidR="005E2C25">
              <w:rPr>
                <w:rFonts w:ascii="Aptos" w:hAnsi="Aptos"/>
                <w:sz w:val="18"/>
              </w:rPr>
              <w:t>:</w:t>
            </w:r>
          </w:p>
          <w:p w:rsidRPr="00A763EC" w:rsidR="00AD036B" w:rsidP="0097792B" w:rsidRDefault="00AD036B" w14:paraId="3BBFE3F4" w14:textId="77777777">
            <w:pPr>
              <w:pStyle w:val="Listenabsatz"/>
              <w:numPr>
                <w:ilvl w:val="0"/>
                <w:numId w:val="5"/>
              </w:numPr>
              <w:spacing w:before="60" w:after="60"/>
              <w:ind w:left="462" w:hanging="283"/>
              <w:rPr>
                <w:rFonts w:ascii="Aptos" w:hAnsi="Aptos"/>
                <w:color w:val="072643"/>
                <w:sz w:val="18"/>
                <w:szCs w:val="18"/>
              </w:rPr>
            </w:pPr>
            <w:r>
              <w:rPr>
                <w:rFonts w:ascii="Aptos" w:hAnsi="Aptos"/>
                <w:sz w:val="18"/>
              </w:rPr>
              <w:t xml:space="preserve">Certificate no.: </w:t>
            </w:r>
            <w:sdt>
              <w:sdtPr>
                <w:rPr>
                  <w:sz w:val="18"/>
                  <w:szCs w:val="18"/>
                </w:rPr>
                <w:id w:val="977032387"/>
                <w:placeholder>
                  <w:docPart w:val="C104A87D725049BABC71D8409050BD3B"/>
                </w:placeholder>
                <w:showingPlcHdr/>
                <w:text w:multiLine="1"/>
              </w:sdtPr>
              <w:sdtEndPr>
                <w:rPr>
                  <w:rFonts w:cs="Arial"/>
                  <w:bCs/>
                </w:rPr>
              </w:sdtEndPr>
              <w:sdtContent>
                <w:r w:rsidRPr="009D294A">
                  <w:rPr>
                    <w:rStyle w:val="Platzhaltertext"/>
                    <w:rFonts w:ascii="Aptos" w:hAnsi="Aptos"/>
                    <w:color w:val="072643"/>
                    <w:sz w:val="18"/>
                    <w:szCs w:val="18"/>
                    <w:shd w:val="clear" w:color="auto" w:fill="F2F2F2" w:themeFill="background1" w:themeFillShade="F2"/>
                  </w:rPr>
                  <w:t>Click here to enter text.</w:t>
                </w:r>
              </w:sdtContent>
            </w:sdt>
          </w:p>
          <w:p w:rsidRPr="00A763EC" w:rsidR="00AD036B" w:rsidP="00861B2B" w:rsidRDefault="00AD036B" w14:paraId="4B98D26C" w14:textId="77777777">
            <w:pPr>
              <w:pStyle w:val="Listenabsatz"/>
              <w:numPr>
                <w:ilvl w:val="0"/>
                <w:numId w:val="5"/>
              </w:numPr>
              <w:spacing w:before="60" w:after="120"/>
              <w:ind w:left="465" w:hanging="284"/>
              <w:rPr>
                <w:rFonts w:ascii="Aptos" w:hAnsi="Aptos"/>
                <w:color w:val="072643"/>
                <w:sz w:val="18"/>
                <w:szCs w:val="18"/>
              </w:rPr>
            </w:pPr>
            <w:r>
              <w:rPr>
                <w:rFonts w:ascii="Aptos" w:hAnsi="Aptos"/>
                <w:sz w:val="18"/>
              </w:rPr>
              <w:t xml:space="preserve">Type of amendment: </w:t>
            </w:r>
            <w:sdt>
              <w:sdtPr>
                <w:rPr>
                  <w:sz w:val="18"/>
                  <w:szCs w:val="18"/>
                </w:rPr>
                <w:id w:val="77255156"/>
                <w:placeholder>
                  <w:docPart w:val="52B718F7A7FD4D3B9CA287608879E5A8"/>
                </w:placeholder>
                <w:showingPlcHdr/>
                <w:text w:multiLine="1"/>
              </w:sdtPr>
              <w:sdtEndPr>
                <w:rPr>
                  <w:rFonts w:cs="Arial"/>
                  <w:bCs/>
                </w:rPr>
              </w:sdtEndPr>
              <w:sdtContent>
                <w:r w:rsidRPr="009D294A">
                  <w:rPr>
                    <w:rStyle w:val="Platzhaltertext"/>
                    <w:rFonts w:ascii="Aptos" w:hAnsi="Aptos"/>
                    <w:color w:val="072643"/>
                    <w:sz w:val="18"/>
                    <w:szCs w:val="18"/>
                    <w:shd w:val="clear" w:color="auto" w:fill="F2F2F2" w:themeFill="background1" w:themeFillShade="F2"/>
                  </w:rPr>
                  <w:t>Click here to enter text.</w:t>
                </w:r>
              </w:sdtContent>
            </w:sdt>
          </w:p>
          <w:p w:rsidRPr="003365D7" w:rsidR="00AD036B" w:rsidP="0097792B" w:rsidRDefault="00000000" w14:paraId="40CD4E5A" w14:textId="77777777">
            <w:pPr>
              <w:spacing w:before="60" w:after="60"/>
              <w:rPr>
                <w:rFonts w:ascii="Aptos" w:hAnsi="Aptos" w:cs="Arial"/>
                <w:b/>
                <w:bCs/>
                <w:sz w:val="18"/>
                <w:szCs w:val="18"/>
              </w:rPr>
            </w:pPr>
            <w:sdt>
              <w:sdtPr>
                <w:rPr>
                  <w:rFonts w:ascii="Aptos" w:hAnsi="Aptos" w:cs="Arial"/>
                  <w:sz w:val="18"/>
                  <w:szCs w:val="18"/>
                </w:rPr>
                <w:id w:val="-728998324"/>
                <w14:checkbox>
                  <w14:checked w14:val="0"/>
                  <w14:checkedState w14:font="MS Gothic" w14:val="2612"/>
                  <w14:uncheckedState w14:font="MS Gothic" w14:val="2610"/>
                </w14:checkbox>
              </w:sdtPr>
              <w:sdtContent>
                <w:r w:rsidRPr="003365D7" w:rsidR="00AD036B">
                  <w:rPr>
                    <w:rFonts w:ascii="Aptos" w:hAnsi="Aptos" w:eastAsia="MS Gothic" w:cs="Arial"/>
                    <w:sz w:val="18"/>
                    <w:szCs w:val="18"/>
                  </w:rPr>
                  <w:t>☐</w:t>
                </w:r>
              </w:sdtContent>
            </w:sdt>
            <w:r w:rsidR="005E2C25">
              <w:rPr>
                <w:rFonts w:ascii="Aptos" w:hAnsi="Aptos"/>
                <w:sz w:val="18"/>
              </w:rPr>
              <w:t xml:space="preserve"> </w:t>
            </w:r>
            <w:r w:rsidR="005E2C25">
              <w:rPr>
                <w:rFonts w:ascii="Aptos" w:hAnsi="Aptos"/>
                <w:b/>
                <w:sz w:val="18"/>
              </w:rPr>
              <w:t>Trade or duplicate certificate:</w:t>
            </w:r>
          </w:p>
          <w:p w:rsidRPr="00A763EC" w:rsidR="00AD036B" w:rsidP="00375A51" w:rsidRDefault="00AD036B" w14:paraId="36ACC5F7" w14:textId="219A7A04">
            <w:pPr>
              <w:pStyle w:val="Listenabsatz"/>
              <w:numPr>
                <w:ilvl w:val="0"/>
                <w:numId w:val="5"/>
              </w:numPr>
              <w:spacing w:before="60" w:after="120"/>
              <w:ind w:left="465" w:hanging="284"/>
              <w:rPr>
                <w:rFonts w:ascii="Aptos" w:hAnsi="Aptos" w:cs="Arial"/>
                <w:i/>
                <w:iCs/>
                <w:sz w:val="18"/>
                <w:szCs w:val="18"/>
              </w:rPr>
            </w:pPr>
            <w:r>
              <w:rPr>
                <w:rFonts w:ascii="Aptos" w:hAnsi="Aptos"/>
                <w:sz w:val="18"/>
              </w:rPr>
              <w:t xml:space="preserve">Certificate no. manufacturer: </w:t>
            </w:r>
            <w:sdt>
              <w:sdtPr>
                <w:rPr>
                  <w:sz w:val="18"/>
                  <w:szCs w:val="18"/>
                </w:rPr>
                <w:id w:val="-290123713"/>
                <w:placeholder>
                  <w:docPart w:val="14467277DC9B4451A98CF1BDE00CA7BD"/>
                </w:placeholder>
                <w:showingPlcHdr/>
                <w:text w:multiLine="1"/>
              </w:sdtPr>
              <w:sdtEndPr>
                <w:rPr>
                  <w:rFonts w:cs="Arial"/>
                  <w:bCs/>
                </w:rPr>
              </w:sdtEndPr>
              <w:sdtContent>
                <w:r w:rsidRPr="009D294A">
                  <w:rPr>
                    <w:rStyle w:val="Platzhaltertext"/>
                    <w:rFonts w:ascii="Aptos" w:hAnsi="Aptos"/>
                    <w:color w:val="072643"/>
                    <w:sz w:val="18"/>
                    <w:szCs w:val="18"/>
                    <w:shd w:val="clear" w:color="auto" w:fill="F2F2F2" w:themeFill="background1" w:themeFillShade="F2"/>
                  </w:rPr>
                  <w:t>Click here to enter text.</w:t>
                </w:r>
              </w:sdtContent>
            </w:sdt>
          </w:p>
        </w:tc>
      </w:tr>
      <w:tr w:rsidRPr="00C615D2" w:rsidR="00F3436E" w:rsidTr="00BE7F99" w14:paraId="56E721D0" w14:textId="77777777">
        <w:trPr>
          <w:trHeight w:val="571"/>
        </w:trPr>
        <w:tc>
          <w:tcPr>
            <w:tcW w:w="2943" w:type="dxa"/>
            <w:vMerge w:val="restart"/>
            <w:tcBorders>
              <w:top w:val="nil"/>
              <w:left w:val="nil"/>
              <w:right w:val="nil"/>
            </w:tcBorders>
          </w:tcPr>
          <w:p w:rsidRPr="003365D7" w:rsidR="00F3436E" w:rsidP="005F6EA1" w:rsidRDefault="00F3436E" w14:paraId="0C38C657" w14:textId="1ABFEDD3">
            <w:pPr>
              <w:spacing w:before="60" w:after="60"/>
              <w:rPr>
                <w:rFonts w:ascii="Aptos" w:hAnsi="Aptos" w:cs="Arial"/>
                <w:b/>
                <w:bCs/>
                <w:sz w:val="18"/>
                <w:szCs w:val="18"/>
              </w:rPr>
            </w:pPr>
            <w:r>
              <w:rPr>
                <w:rFonts w:ascii="Aptos" w:hAnsi="Aptos"/>
                <w:b/>
                <w:sz w:val="18"/>
              </w:rPr>
              <w:t>Details of manufacturing facility</w:t>
            </w:r>
          </w:p>
          <w:p w:rsidRPr="003365D7" w:rsidR="00F3436E" w:rsidP="005F6EA1" w:rsidRDefault="00F3436E" w14:paraId="791DB245" w14:textId="77777777">
            <w:pPr>
              <w:spacing w:before="60"/>
              <w:rPr>
                <w:rFonts w:ascii="Aptos" w:hAnsi="Aptos" w:cs="Arial"/>
                <w:sz w:val="18"/>
                <w:szCs w:val="18"/>
              </w:rPr>
            </w:pPr>
            <w:r>
              <w:rPr>
                <w:rFonts w:ascii="Aptos" w:hAnsi="Aptos"/>
                <w:sz w:val="18"/>
              </w:rPr>
              <w:t xml:space="preserve">Manufacturer, </w:t>
            </w:r>
          </w:p>
          <w:p w:rsidRPr="003365D7" w:rsidR="00F3436E" w:rsidP="005F6EA1" w:rsidRDefault="00F3436E" w14:paraId="034D09E4" w14:textId="77777777">
            <w:pPr>
              <w:rPr>
                <w:rFonts w:ascii="Aptos" w:hAnsi="Aptos" w:cs="Arial"/>
                <w:sz w:val="18"/>
                <w:szCs w:val="18"/>
              </w:rPr>
            </w:pPr>
            <w:r>
              <w:rPr>
                <w:rFonts w:ascii="Aptos" w:hAnsi="Aptos"/>
                <w:sz w:val="18"/>
              </w:rPr>
              <w:t xml:space="preserve">extended workbench </w:t>
            </w:r>
          </w:p>
          <w:p w:rsidR="00F3436E" w:rsidP="005F6EA1" w:rsidRDefault="00F3436E" w14:paraId="06669B74" w14:textId="3D811704">
            <w:pPr>
              <w:spacing w:before="60" w:after="60"/>
              <w:rPr>
                <w:rFonts w:ascii="Aptos" w:hAnsi="Aptos" w:cs="Arial"/>
                <w:b/>
                <w:bCs/>
                <w:color w:val="072643"/>
                <w:sz w:val="18"/>
                <w:szCs w:val="18"/>
              </w:rPr>
            </w:pPr>
            <w:r>
              <w:rPr>
                <w:rFonts w:ascii="Aptos" w:hAnsi="Aptos"/>
                <w:sz w:val="18"/>
              </w:rPr>
              <w:t>or trader / importer</w:t>
            </w:r>
          </w:p>
        </w:tc>
        <w:tc>
          <w:tcPr>
            <w:tcW w:w="6946" w:type="dxa"/>
            <w:tcBorders>
              <w:top w:val="nil"/>
              <w:left w:val="nil"/>
              <w:bottom w:val="nil"/>
              <w:right w:val="nil"/>
            </w:tcBorders>
          </w:tcPr>
          <w:p w:rsidRPr="008B3081" w:rsidR="00F3436E" w:rsidP="005F6EA1" w:rsidRDefault="00F3436E" w14:paraId="1C5CCE39" w14:textId="77777777">
            <w:pPr>
              <w:spacing w:before="60" w:after="60"/>
              <w:rPr>
                <w:rFonts w:ascii="Aptos" w:hAnsi="Aptos" w:cs="Arial"/>
                <w:b/>
                <w:bCs/>
                <w:sz w:val="18"/>
                <w:szCs w:val="18"/>
              </w:rPr>
            </w:pPr>
            <w:r>
              <w:rPr>
                <w:rFonts w:ascii="Aptos" w:hAnsi="Aptos"/>
                <w:b/>
                <w:sz w:val="18"/>
              </w:rPr>
              <w:t>Is the manufacturing facility the applicant’s own facility?</w:t>
            </w:r>
          </w:p>
          <w:p w:rsidRPr="0070788C" w:rsidR="00F3436E" w:rsidP="005F6EA1" w:rsidRDefault="00000000" w14:paraId="2F601C0D" w14:textId="77777777">
            <w:pPr>
              <w:tabs>
                <w:tab w:val="left" w:pos="487"/>
              </w:tabs>
              <w:spacing w:before="60" w:after="60"/>
              <w:rPr>
                <w:rFonts w:ascii="Aptos" w:hAnsi="Aptos" w:cs="Arial"/>
                <w:b/>
                <w:bCs/>
                <w:sz w:val="18"/>
                <w:szCs w:val="18"/>
              </w:rPr>
            </w:pPr>
            <w:sdt>
              <w:sdtPr>
                <w:rPr>
                  <w:rFonts w:ascii="Aptos" w:hAnsi="Aptos" w:cs="Arial"/>
                  <w:sz w:val="18"/>
                  <w:szCs w:val="18"/>
                </w:rPr>
                <w:id w:val="1032999679"/>
                <w14:checkbox>
                  <w14:checked w14:val="0"/>
                  <w14:checkedState w14:font="MS Gothic" w14:val="2612"/>
                  <w14:uncheckedState w14:font="MS Gothic" w14:val="2610"/>
                </w14:checkbox>
              </w:sdtPr>
              <w:sdtContent>
                <w:r w:rsidRPr="00181C71" w:rsidR="00F3436E">
                  <w:rPr>
                    <w:rFonts w:ascii="Aptos" w:hAnsi="Aptos" w:eastAsia="MS Gothic" w:cs="Arial"/>
                    <w:sz w:val="18"/>
                    <w:szCs w:val="18"/>
                  </w:rPr>
                  <w:t>☐</w:t>
                </w:r>
              </w:sdtContent>
            </w:sdt>
            <w:r w:rsidR="005E2C25">
              <w:rPr>
                <w:rFonts w:ascii="Aptos" w:hAnsi="Aptos"/>
                <w:sz w:val="18"/>
              </w:rPr>
              <w:t xml:space="preserve"> </w:t>
            </w:r>
            <w:r w:rsidR="005E2C25">
              <w:rPr>
                <w:rFonts w:ascii="Aptos" w:hAnsi="Aptos"/>
                <w:b/>
                <w:sz w:val="18"/>
              </w:rPr>
              <w:t>yes</w:t>
            </w:r>
          </w:p>
          <w:p w:rsidR="00F3436E" w:rsidP="005F6EA1" w:rsidRDefault="00000000" w14:paraId="29665C14" w14:textId="1520F32B">
            <w:pPr>
              <w:spacing w:before="60" w:after="60"/>
              <w:rPr>
                <w:rFonts w:ascii="Aptos" w:hAnsi="Aptos" w:cs="Arial"/>
                <w:b/>
                <w:bCs/>
                <w:color w:val="072643"/>
                <w:sz w:val="18"/>
                <w:szCs w:val="18"/>
              </w:rPr>
            </w:pPr>
            <w:sdt>
              <w:sdtPr>
                <w:rPr>
                  <w:rFonts w:ascii="Aptos" w:hAnsi="Aptos" w:cs="Arial"/>
                  <w:sz w:val="18"/>
                  <w:szCs w:val="18"/>
                </w:rPr>
                <w:id w:val="1730500957"/>
                <w14:checkbox>
                  <w14:checked w14:val="0"/>
                  <w14:checkedState w14:font="MS Gothic" w14:val="2612"/>
                  <w14:uncheckedState w14:font="MS Gothic" w14:val="2610"/>
                </w14:checkbox>
              </w:sdtPr>
              <w:sdtContent>
                <w:r w:rsidRPr="00181C71" w:rsidR="00F3436E">
                  <w:rPr>
                    <w:rFonts w:ascii="Aptos" w:hAnsi="Aptos" w:eastAsia="MS Gothic" w:cs="Arial"/>
                    <w:sz w:val="18"/>
                    <w:szCs w:val="18"/>
                  </w:rPr>
                  <w:t>☐</w:t>
                </w:r>
              </w:sdtContent>
            </w:sdt>
            <w:r w:rsidR="005E2C25">
              <w:rPr>
                <w:rFonts w:ascii="Aptos" w:hAnsi="Aptos"/>
                <w:sz w:val="18"/>
              </w:rPr>
              <w:t xml:space="preserve"> </w:t>
            </w:r>
            <w:r w:rsidR="005E2C25">
              <w:rPr>
                <w:rFonts w:ascii="Aptos" w:hAnsi="Aptos"/>
                <w:b/>
                <w:sz w:val="18"/>
              </w:rPr>
              <w:t xml:space="preserve">no </w:t>
            </w:r>
            <w:r w:rsidR="005E2C25">
              <w:rPr>
                <w:rFonts w:ascii="Aptos" w:hAnsi="Aptos"/>
                <w:sz w:val="18"/>
              </w:rPr>
              <w:t>- please provide further differentiation on case 1, 2 or 3</w:t>
            </w:r>
          </w:p>
        </w:tc>
      </w:tr>
      <w:tr w:rsidRPr="00C615D2" w:rsidR="00F3436E" w:rsidTr="00BE7F99" w14:paraId="5E881DC6" w14:textId="77777777">
        <w:trPr>
          <w:trHeight w:val="428"/>
        </w:trPr>
        <w:tc>
          <w:tcPr>
            <w:tcW w:w="2943" w:type="dxa"/>
            <w:vMerge/>
            <w:tcBorders>
              <w:left w:val="nil"/>
              <w:right w:val="nil"/>
            </w:tcBorders>
          </w:tcPr>
          <w:p w:rsidR="00F3436E" w:rsidP="005F6EA1" w:rsidRDefault="00F3436E" w14:paraId="7C090B64" w14:textId="3F1139E0">
            <w:pPr>
              <w:spacing w:before="60" w:after="60"/>
              <w:rPr>
                <w:rFonts w:ascii="Aptos" w:hAnsi="Aptos" w:cs="Arial"/>
                <w:b/>
                <w:bCs/>
                <w:color w:val="072643"/>
                <w:sz w:val="18"/>
                <w:szCs w:val="18"/>
              </w:rPr>
            </w:pPr>
          </w:p>
        </w:tc>
        <w:tc>
          <w:tcPr>
            <w:tcW w:w="6946" w:type="dxa"/>
            <w:tcBorders>
              <w:top w:val="nil"/>
              <w:left w:val="nil"/>
              <w:bottom w:val="nil"/>
              <w:right w:val="nil"/>
            </w:tcBorders>
          </w:tcPr>
          <w:p w:rsidRPr="00181C71" w:rsidR="00F3436E" w:rsidP="005F6EA1" w:rsidRDefault="00000000" w14:paraId="2C1D874C" w14:textId="77777777">
            <w:pPr>
              <w:tabs>
                <w:tab w:val="left" w:pos="1455"/>
              </w:tabs>
              <w:spacing w:before="60" w:after="60"/>
              <w:rPr>
                <w:rFonts w:ascii="Aptos" w:hAnsi="Aptos" w:cs="Arial"/>
                <w:b/>
                <w:bCs/>
                <w:sz w:val="18"/>
                <w:szCs w:val="18"/>
              </w:rPr>
            </w:pPr>
            <w:sdt>
              <w:sdtPr>
                <w:rPr>
                  <w:rFonts w:ascii="Aptos" w:hAnsi="Aptos" w:cs="Arial"/>
                  <w:sz w:val="18"/>
                  <w:szCs w:val="18"/>
                </w:rPr>
                <w:id w:val="-1959630388"/>
                <w14:checkbox>
                  <w14:checked w14:val="0"/>
                  <w14:checkedState w14:font="MS Gothic" w14:val="2612"/>
                  <w14:uncheckedState w14:font="MS Gothic" w14:val="2610"/>
                </w14:checkbox>
              </w:sdtPr>
              <w:sdtContent>
                <w:r w:rsidRPr="008B3081" w:rsidR="00F3436E">
                  <w:rPr>
                    <w:rFonts w:ascii="Aptos" w:hAnsi="Aptos" w:eastAsia="MS Gothic" w:cs="Arial"/>
                    <w:sz w:val="18"/>
                    <w:szCs w:val="18"/>
                  </w:rPr>
                  <w:t>☐</w:t>
                </w:r>
              </w:sdtContent>
            </w:sdt>
            <w:r w:rsidR="005E2C25">
              <w:rPr>
                <w:rFonts w:ascii="Aptos" w:hAnsi="Aptos"/>
                <w:sz w:val="18"/>
              </w:rPr>
              <w:t xml:space="preserve"> </w:t>
            </w:r>
            <w:r w:rsidR="005E2C25">
              <w:rPr>
                <w:rFonts w:ascii="Aptos" w:hAnsi="Aptos"/>
                <w:b/>
                <w:sz w:val="18"/>
                <w:u w:val="single"/>
              </w:rPr>
              <w:t>Case 1:</w:t>
            </w:r>
            <w:r w:rsidR="005E2C25">
              <w:rPr>
                <w:rFonts w:ascii="Aptos" w:hAnsi="Aptos"/>
                <w:b/>
                <w:sz w:val="18"/>
              </w:rPr>
              <w:t xml:space="preserve"> Product manufacturer = extended workbench of the applicant</w:t>
            </w:r>
          </w:p>
          <w:p w:rsidRPr="0070788C" w:rsidR="00F3436E" w:rsidP="005C0E41" w:rsidRDefault="00F3436E" w14:paraId="03DC3DD0" w14:textId="77777777">
            <w:pPr>
              <w:pStyle w:val="Listenabsatz"/>
              <w:numPr>
                <w:ilvl w:val="0"/>
                <w:numId w:val="4"/>
              </w:numPr>
              <w:tabs>
                <w:tab w:val="left" w:pos="1455"/>
              </w:tabs>
              <w:spacing w:before="60" w:after="60"/>
              <w:ind w:left="459" w:hanging="283"/>
              <w:rPr>
                <w:rFonts w:ascii="Aptos" w:hAnsi="Aptos" w:cs="Arial"/>
                <w:b/>
                <w:bCs/>
                <w:sz w:val="18"/>
                <w:szCs w:val="18"/>
              </w:rPr>
            </w:pPr>
            <w:r>
              <w:rPr>
                <w:rFonts w:ascii="Aptos" w:hAnsi="Aptos"/>
                <w:sz w:val="18"/>
              </w:rPr>
              <w:t>The manufacturing facility acts as an “extended workbench” on behalf of the applicant.</w:t>
            </w:r>
          </w:p>
          <w:p w:rsidRPr="005B38FF" w:rsidR="00F3436E" w:rsidP="005C0E41" w:rsidRDefault="00F3436E" w14:paraId="333C07D1" w14:textId="77777777">
            <w:pPr>
              <w:pStyle w:val="Listenabsatz"/>
              <w:numPr>
                <w:ilvl w:val="0"/>
                <w:numId w:val="4"/>
              </w:numPr>
              <w:spacing w:before="60" w:after="60"/>
              <w:ind w:left="459" w:hanging="283"/>
              <w:rPr>
                <w:rFonts w:ascii="Aptos" w:hAnsi="Aptos" w:cs="Arial"/>
                <w:color w:val="072643"/>
                <w:sz w:val="18"/>
                <w:szCs w:val="18"/>
              </w:rPr>
            </w:pPr>
            <w:r>
              <w:rPr>
                <w:rFonts w:ascii="Aptos" w:hAnsi="Aptos"/>
                <w:sz w:val="18"/>
              </w:rPr>
              <w:t>Regular monitoring and certification of the manufacturing facility by Kiwa.</w:t>
            </w:r>
          </w:p>
          <w:p w:rsidRPr="003365D7" w:rsidR="00F3436E" w:rsidP="005F6EA1" w:rsidRDefault="00F3436E" w14:paraId="210499B2" w14:textId="77777777">
            <w:pPr>
              <w:spacing w:before="60" w:after="60"/>
              <w:rPr>
                <w:rFonts w:ascii="Aptos" w:hAnsi="Aptos" w:cs="Arial"/>
                <w:b/>
                <w:bCs/>
                <w:sz w:val="18"/>
                <w:szCs w:val="18"/>
                <w:u w:val="single"/>
              </w:rPr>
            </w:pPr>
            <w:r>
              <w:rPr>
                <w:rFonts w:ascii="Aptos" w:hAnsi="Aptos"/>
                <w:b/>
                <w:sz w:val="18"/>
                <w:u w:val="single"/>
              </w:rPr>
              <w:t>Please attach:</w:t>
            </w:r>
          </w:p>
          <w:p w:rsidR="00F3436E" w:rsidP="005F6EA1" w:rsidRDefault="00000000" w14:paraId="4889010E" w14:textId="586B49DA">
            <w:pPr>
              <w:pStyle w:val="Listenabsatz"/>
              <w:spacing w:before="60" w:after="60"/>
              <w:ind w:left="459"/>
              <w:rPr>
                <w:rFonts w:ascii="Aptos" w:hAnsi="Aptos" w:cs="Arial"/>
                <w:sz w:val="18"/>
                <w:szCs w:val="18"/>
              </w:rPr>
            </w:pPr>
            <w:sdt>
              <w:sdtPr>
                <w:rPr>
                  <w:rFonts w:ascii="Aptos" w:hAnsi="Aptos" w:cs="Arial"/>
                  <w:sz w:val="18"/>
                  <w:szCs w:val="18"/>
                </w:rPr>
                <w:id w:val="323093928"/>
                <w14:checkbox>
                  <w14:checked w14:val="0"/>
                  <w14:checkedState w14:font="MS Gothic" w14:val="2612"/>
                  <w14:uncheckedState w14:font="MS Gothic" w14:val="2610"/>
                </w14:checkbox>
              </w:sdtPr>
              <w:sdtContent>
                <w:r w:rsidR="00F3436E">
                  <w:rPr>
                    <w:rFonts w:hint="eastAsia" w:ascii="MS Gothic" w:hAnsi="MS Gothic" w:eastAsia="MS Gothic" w:cs="Arial"/>
                    <w:sz w:val="18"/>
                    <w:szCs w:val="18"/>
                  </w:rPr>
                  <w:t>☐</w:t>
                </w:r>
              </w:sdtContent>
            </w:sdt>
            <w:r w:rsidR="005E2C25">
              <w:rPr>
                <w:rFonts w:ascii="Aptos" w:hAnsi="Aptos"/>
                <w:sz w:val="18"/>
              </w:rPr>
              <w:t xml:space="preserve"> “Applicant – Manufacturing Facility</w:t>
            </w:r>
            <w:r w:rsidR="00E02143">
              <w:rPr>
                <w:rFonts w:ascii="Aptos" w:hAnsi="Aptos"/>
                <w:sz w:val="18"/>
              </w:rPr>
              <w:t>”</w:t>
            </w:r>
            <w:r w:rsidR="005E2C25">
              <w:rPr>
                <w:rFonts w:ascii="Aptos" w:hAnsi="Aptos"/>
                <w:sz w:val="18"/>
              </w:rPr>
              <w:t xml:space="preserve"> contract or </w:t>
            </w:r>
          </w:p>
          <w:p w:rsidRPr="002E2135" w:rsidR="00F3436E" w:rsidP="002E2135" w:rsidRDefault="00000000" w14:paraId="0206EB93" w14:textId="12CEF88E">
            <w:pPr>
              <w:pStyle w:val="Listenabsatz"/>
              <w:spacing w:before="60" w:after="60"/>
              <w:ind w:left="459"/>
              <w:rPr>
                <w:rFonts w:ascii="Aptos" w:hAnsi="Aptos" w:cs="Arial"/>
                <w:sz w:val="18"/>
                <w:szCs w:val="18"/>
              </w:rPr>
            </w:pPr>
            <w:sdt>
              <w:sdtPr>
                <w:rPr>
                  <w:rFonts w:ascii="Aptos" w:hAnsi="Aptos" w:cs="Arial"/>
                  <w:sz w:val="18"/>
                  <w:szCs w:val="18"/>
                </w:rPr>
                <w:id w:val="-1198005676"/>
                <w14:checkbox>
                  <w14:checked w14:val="0"/>
                  <w14:checkedState w14:font="MS Gothic" w14:val="2612"/>
                  <w14:uncheckedState w14:font="MS Gothic" w14:val="2610"/>
                </w14:checkbox>
              </w:sdtPr>
              <w:sdtContent>
                <w:r w:rsidRPr="008E0739" w:rsidR="00F3436E">
                  <w:rPr>
                    <w:rFonts w:ascii="Aptos" w:hAnsi="Aptos" w:eastAsia="MS Gothic" w:cs="Arial"/>
                    <w:sz w:val="18"/>
                    <w:szCs w:val="18"/>
                  </w:rPr>
                  <w:t>☐</w:t>
                </w:r>
              </w:sdtContent>
            </w:sdt>
            <w:r w:rsidR="005E2C25">
              <w:rPr>
                <w:rFonts w:ascii="Aptos" w:hAnsi="Aptos"/>
                <w:sz w:val="18"/>
              </w:rPr>
              <w:t xml:space="preserve"> Document that explains the “Applicant – Manufacturing Facility” relationship</w:t>
            </w:r>
          </w:p>
        </w:tc>
      </w:tr>
      <w:tr w:rsidRPr="00C615D2" w:rsidR="00F3436E" w:rsidTr="00F3436E" w14:paraId="743DFB35" w14:textId="77777777">
        <w:trPr>
          <w:trHeight w:val="571"/>
        </w:trPr>
        <w:tc>
          <w:tcPr>
            <w:tcW w:w="2943" w:type="dxa"/>
            <w:vMerge/>
            <w:tcBorders>
              <w:left w:val="nil"/>
              <w:bottom w:val="nil"/>
              <w:right w:val="nil"/>
            </w:tcBorders>
          </w:tcPr>
          <w:p w:rsidR="00F3436E" w:rsidP="005F6EA1" w:rsidRDefault="00F3436E" w14:paraId="272BB0D6" w14:textId="77777777">
            <w:pPr>
              <w:spacing w:before="60" w:after="60"/>
              <w:rPr>
                <w:rFonts w:ascii="Aptos" w:hAnsi="Aptos" w:cs="Arial"/>
                <w:b/>
                <w:bCs/>
                <w:color w:val="072643"/>
                <w:sz w:val="18"/>
                <w:szCs w:val="18"/>
              </w:rPr>
            </w:pPr>
          </w:p>
        </w:tc>
        <w:tc>
          <w:tcPr>
            <w:tcW w:w="6946" w:type="dxa"/>
            <w:tcBorders>
              <w:top w:val="nil"/>
              <w:left w:val="nil"/>
              <w:bottom w:val="nil"/>
              <w:right w:val="nil"/>
            </w:tcBorders>
          </w:tcPr>
          <w:p w:rsidRPr="00181C71" w:rsidR="00F3436E" w:rsidP="005F6EA1" w:rsidRDefault="00000000" w14:paraId="08DB1C57" w14:textId="77777777">
            <w:pPr>
              <w:tabs>
                <w:tab w:val="left" w:pos="1455"/>
              </w:tabs>
              <w:spacing w:before="60" w:after="60"/>
              <w:rPr>
                <w:rFonts w:ascii="Aptos" w:hAnsi="Aptos" w:cs="Arial"/>
                <w:b/>
                <w:bCs/>
                <w:sz w:val="18"/>
                <w:szCs w:val="18"/>
              </w:rPr>
            </w:pPr>
            <w:sdt>
              <w:sdtPr>
                <w:rPr>
                  <w:rFonts w:ascii="Aptos" w:hAnsi="Aptos" w:cs="Arial"/>
                  <w:sz w:val="18"/>
                  <w:szCs w:val="18"/>
                </w:rPr>
                <w:id w:val="1743986829"/>
                <w14:checkbox>
                  <w14:checked w14:val="0"/>
                  <w14:checkedState w14:font="MS Gothic" w14:val="2612"/>
                  <w14:uncheckedState w14:font="MS Gothic" w14:val="2610"/>
                </w14:checkbox>
              </w:sdtPr>
              <w:sdtContent>
                <w:r w:rsidRPr="005B38FF" w:rsidR="00F3436E">
                  <w:rPr>
                    <w:rFonts w:ascii="Aptos" w:hAnsi="Aptos" w:eastAsia="MS Gothic" w:cs="Arial"/>
                    <w:sz w:val="18"/>
                    <w:szCs w:val="18"/>
                  </w:rPr>
                  <w:t>☐</w:t>
                </w:r>
              </w:sdtContent>
            </w:sdt>
            <w:r w:rsidR="005E2C25">
              <w:rPr>
                <w:rFonts w:ascii="Aptos" w:hAnsi="Aptos"/>
                <w:sz w:val="18"/>
              </w:rPr>
              <w:t xml:space="preserve"> </w:t>
            </w:r>
            <w:r w:rsidR="005E2C25">
              <w:rPr>
                <w:rFonts w:ascii="Aptos" w:hAnsi="Aptos"/>
                <w:b/>
                <w:sz w:val="18"/>
                <w:u w:val="single"/>
              </w:rPr>
              <w:t>Case 2:</w:t>
            </w:r>
            <w:r w:rsidR="005E2C25">
              <w:rPr>
                <w:rFonts w:ascii="Aptos" w:hAnsi="Aptos"/>
                <w:b/>
                <w:sz w:val="18"/>
              </w:rPr>
              <w:t xml:space="preserve"> Trade or duplicate certificate / product manufacturer Kiwa-certified</w:t>
            </w:r>
          </w:p>
          <w:p w:rsidRPr="0070788C" w:rsidR="00F3436E" w:rsidP="005C0E41" w:rsidRDefault="00F3436E" w14:paraId="58DAE14A" w14:textId="77777777">
            <w:pPr>
              <w:pStyle w:val="Listenabsatz"/>
              <w:numPr>
                <w:ilvl w:val="0"/>
                <w:numId w:val="4"/>
              </w:numPr>
              <w:tabs>
                <w:tab w:val="left" w:pos="1455"/>
              </w:tabs>
              <w:spacing w:before="60" w:after="60"/>
              <w:ind w:left="459" w:hanging="283"/>
              <w:rPr>
                <w:rFonts w:ascii="Aptos" w:hAnsi="Aptos" w:cs="Arial"/>
                <w:sz w:val="18"/>
                <w:szCs w:val="18"/>
              </w:rPr>
            </w:pPr>
            <w:r>
              <w:rPr>
                <w:rFonts w:ascii="Aptos" w:hAnsi="Aptos"/>
                <w:sz w:val="18"/>
              </w:rPr>
              <w:t>The applicant sources the products from the manufacturing facility and sells them on under its own company and product name (“Trade or duplicate certificate”).</w:t>
            </w:r>
          </w:p>
          <w:p w:rsidRPr="0070788C" w:rsidR="00F3436E" w:rsidP="005C0E41" w:rsidRDefault="00F3436E" w14:paraId="6001A9C0" w14:textId="77777777">
            <w:pPr>
              <w:pStyle w:val="Listenabsatz"/>
              <w:numPr>
                <w:ilvl w:val="0"/>
                <w:numId w:val="4"/>
              </w:numPr>
              <w:tabs>
                <w:tab w:val="left" w:pos="1455"/>
              </w:tabs>
              <w:spacing w:before="60" w:after="60"/>
              <w:ind w:left="459" w:hanging="283"/>
              <w:rPr>
                <w:rFonts w:ascii="Aptos" w:hAnsi="Aptos" w:cs="Arial"/>
                <w:sz w:val="18"/>
                <w:szCs w:val="18"/>
              </w:rPr>
            </w:pPr>
            <w:r>
              <w:rPr>
                <w:rFonts w:ascii="Aptos" w:hAnsi="Aptos"/>
                <w:sz w:val="18"/>
              </w:rPr>
              <w:t>The product manufacturer has a certificate from Kiwa for these products.</w:t>
            </w:r>
          </w:p>
          <w:p w:rsidR="00F3436E" w:rsidP="005C0E41" w:rsidRDefault="00F3436E" w14:paraId="3ADA0ABC" w14:textId="77777777">
            <w:pPr>
              <w:pStyle w:val="Listenabsatz"/>
              <w:numPr>
                <w:ilvl w:val="0"/>
                <w:numId w:val="4"/>
              </w:numPr>
              <w:tabs>
                <w:tab w:val="left" w:pos="1455"/>
              </w:tabs>
              <w:spacing w:before="60" w:after="60"/>
              <w:ind w:left="459" w:hanging="283"/>
              <w:rPr>
                <w:rFonts w:ascii="Aptos" w:hAnsi="Aptos" w:cs="Arial"/>
                <w:sz w:val="18"/>
                <w:szCs w:val="18"/>
              </w:rPr>
            </w:pPr>
            <w:r>
              <w:rPr>
                <w:rFonts w:ascii="Aptos" w:hAnsi="Aptos"/>
                <w:sz w:val="18"/>
              </w:rPr>
              <w:t>Regular monitoring and certification of the manufacturing facility by Kiwa.</w:t>
            </w:r>
          </w:p>
          <w:p w:rsidRPr="008E0739" w:rsidR="00F3436E" w:rsidP="005F6EA1" w:rsidRDefault="00F3436E" w14:paraId="59DA9BEC" w14:textId="77777777">
            <w:pPr>
              <w:tabs>
                <w:tab w:val="left" w:pos="1455"/>
              </w:tabs>
              <w:spacing w:before="60" w:after="60"/>
              <w:rPr>
                <w:rFonts w:ascii="Aptos" w:hAnsi="Aptos" w:cs="Arial"/>
                <w:b/>
                <w:bCs/>
                <w:sz w:val="18"/>
                <w:szCs w:val="18"/>
                <w:u w:val="single"/>
              </w:rPr>
            </w:pPr>
            <w:r>
              <w:rPr>
                <w:rFonts w:ascii="Aptos" w:hAnsi="Aptos"/>
                <w:b/>
                <w:sz w:val="18"/>
                <w:u w:val="single"/>
              </w:rPr>
              <w:t>Please attach:</w:t>
            </w:r>
          </w:p>
          <w:p w:rsidRPr="008E0739" w:rsidR="00F3436E" w:rsidP="00B60CDA" w:rsidRDefault="00000000" w14:paraId="329C8D78" w14:textId="77777777">
            <w:pPr>
              <w:pStyle w:val="Listenabsatz"/>
              <w:tabs>
                <w:tab w:val="left" w:pos="1455"/>
              </w:tabs>
              <w:spacing w:before="60" w:after="60"/>
              <w:ind w:left="459"/>
              <w:rPr>
                <w:rFonts w:ascii="Aptos" w:hAnsi="Aptos" w:cs="Arial"/>
                <w:sz w:val="18"/>
                <w:szCs w:val="18"/>
              </w:rPr>
            </w:pPr>
            <w:sdt>
              <w:sdtPr>
                <w:rPr>
                  <w:rFonts w:ascii="Aptos" w:hAnsi="Aptos" w:cs="Arial"/>
                  <w:sz w:val="18"/>
                  <w:szCs w:val="18"/>
                </w:rPr>
                <w:id w:val="315531922"/>
                <w14:checkbox>
                  <w14:checked w14:val="0"/>
                  <w14:checkedState w14:font="MS Gothic" w14:val="2612"/>
                  <w14:uncheckedState w14:font="MS Gothic" w14:val="2610"/>
                </w14:checkbox>
              </w:sdtPr>
              <w:sdtContent>
                <w:r w:rsidR="00F3436E">
                  <w:rPr>
                    <w:rFonts w:hint="eastAsia" w:ascii="MS Gothic" w:hAnsi="MS Gothic" w:eastAsia="MS Gothic" w:cs="Arial"/>
                    <w:sz w:val="18"/>
                    <w:szCs w:val="18"/>
                  </w:rPr>
                  <w:t>☐</w:t>
                </w:r>
              </w:sdtContent>
            </w:sdt>
            <w:r w:rsidR="005E2C25">
              <w:rPr>
                <w:rFonts w:ascii="Aptos" w:hAnsi="Aptos"/>
                <w:sz w:val="18"/>
              </w:rPr>
              <w:t xml:space="preserve"> Product manufacturer’s approval certificate</w:t>
            </w:r>
          </w:p>
          <w:p w:rsidRPr="008E0739" w:rsidR="00F3436E" w:rsidP="00B60CDA" w:rsidRDefault="00000000" w14:paraId="3AEBFB2D" w14:textId="77777777">
            <w:pPr>
              <w:pStyle w:val="Listenabsatz"/>
              <w:tabs>
                <w:tab w:val="left" w:pos="1455"/>
              </w:tabs>
              <w:spacing w:before="60" w:after="60"/>
              <w:ind w:left="459"/>
              <w:rPr>
                <w:rFonts w:ascii="Aptos" w:hAnsi="Aptos" w:cs="Arial"/>
                <w:sz w:val="18"/>
                <w:szCs w:val="18"/>
              </w:rPr>
            </w:pPr>
            <w:sdt>
              <w:sdtPr>
                <w:rPr>
                  <w:rFonts w:ascii="Aptos" w:hAnsi="Aptos" w:cs="Arial"/>
                  <w:sz w:val="18"/>
                  <w:szCs w:val="18"/>
                </w:rPr>
                <w:id w:val="352546330"/>
                <w14:checkbox>
                  <w14:checked w14:val="0"/>
                  <w14:checkedState w14:font="MS Gothic" w14:val="2612"/>
                  <w14:uncheckedState w14:font="MS Gothic" w14:val="2610"/>
                </w14:checkbox>
              </w:sdtPr>
              <w:sdtContent>
                <w:r w:rsidR="00F3436E">
                  <w:rPr>
                    <w:rFonts w:hint="eastAsia" w:ascii="MS Gothic" w:hAnsi="MS Gothic" w:eastAsia="MS Gothic" w:cs="Arial"/>
                    <w:sz w:val="18"/>
                    <w:szCs w:val="18"/>
                  </w:rPr>
                  <w:t>☐</w:t>
                </w:r>
              </w:sdtContent>
            </w:sdt>
            <w:r w:rsidR="005E2C25">
              <w:rPr>
                <w:rFonts w:ascii="Aptos" w:hAnsi="Aptos"/>
                <w:sz w:val="18"/>
              </w:rPr>
              <w:t xml:space="preserve"> Proof of product uniformity (manufacturer-distributor declaration)</w:t>
            </w:r>
          </w:p>
          <w:p w:rsidR="00F3436E" w:rsidP="00B60CDA" w:rsidRDefault="00000000" w14:paraId="0A0FCB3D" w14:textId="77777777">
            <w:pPr>
              <w:pStyle w:val="Listenabsatz"/>
              <w:tabs>
                <w:tab w:val="left" w:pos="1455"/>
              </w:tabs>
              <w:spacing w:before="60" w:after="60"/>
              <w:ind w:left="459"/>
              <w:rPr>
                <w:rFonts w:ascii="Aptos" w:hAnsi="Aptos" w:cs="Arial"/>
                <w:sz w:val="18"/>
                <w:szCs w:val="18"/>
              </w:rPr>
            </w:pPr>
            <w:sdt>
              <w:sdtPr>
                <w:rPr>
                  <w:rFonts w:ascii="Aptos" w:hAnsi="Aptos" w:cs="Arial"/>
                  <w:sz w:val="18"/>
                  <w:szCs w:val="18"/>
                </w:rPr>
                <w:id w:val="645239977"/>
                <w14:checkbox>
                  <w14:checked w14:val="0"/>
                  <w14:checkedState w14:font="MS Gothic" w14:val="2612"/>
                  <w14:uncheckedState w14:font="MS Gothic" w14:val="2610"/>
                </w14:checkbox>
              </w:sdtPr>
              <w:sdtContent>
                <w:r w:rsidR="00F3436E">
                  <w:rPr>
                    <w:rFonts w:hint="eastAsia" w:ascii="MS Gothic" w:hAnsi="MS Gothic" w:eastAsia="MS Gothic" w:cs="Arial"/>
                    <w:sz w:val="18"/>
                    <w:szCs w:val="18"/>
                  </w:rPr>
                  <w:t>☐</w:t>
                </w:r>
              </w:sdtContent>
            </w:sdt>
            <w:r w:rsidR="005E2C25">
              <w:rPr>
                <w:rFonts w:ascii="Aptos" w:hAnsi="Aptos"/>
                <w:sz w:val="18"/>
              </w:rPr>
              <w:t xml:space="preserve"> Current certificate of the product manufacturer</w:t>
            </w:r>
          </w:p>
          <w:p w:rsidRPr="002E2135" w:rsidR="00F3436E" w:rsidP="00B60CDA" w:rsidRDefault="00000000" w14:paraId="522BC554" w14:textId="54B69731">
            <w:pPr>
              <w:pStyle w:val="Listenabsatz"/>
              <w:tabs>
                <w:tab w:val="left" w:pos="1455"/>
              </w:tabs>
              <w:spacing w:before="60" w:after="60"/>
              <w:ind w:left="459"/>
              <w:rPr>
                <w:rFonts w:ascii="Aptos" w:hAnsi="Aptos" w:cs="Arial"/>
                <w:sz w:val="18"/>
                <w:szCs w:val="18"/>
              </w:rPr>
            </w:pPr>
            <w:sdt>
              <w:sdtPr>
                <w:rPr>
                  <w:rFonts w:ascii="Aptos" w:hAnsi="Aptos" w:cs="Arial"/>
                  <w:sz w:val="18"/>
                  <w:szCs w:val="18"/>
                </w:rPr>
                <w:id w:val="-640268129"/>
                <w14:checkbox>
                  <w14:checked w14:val="0"/>
                  <w14:checkedState w14:font="MS Gothic" w14:val="2612"/>
                  <w14:uncheckedState w14:font="MS Gothic" w14:val="2610"/>
                </w14:checkbox>
              </w:sdtPr>
              <w:sdtContent>
                <w:r w:rsidR="00F3436E">
                  <w:rPr>
                    <w:rFonts w:hint="eastAsia" w:ascii="MS Gothic" w:hAnsi="MS Gothic" w:eastAsia="MS Gothic" w:cs="Arial"/>
                    <w:sz w:val="18"/>
                    <w:szCs w:val="18"/>
                  </w:rPr>
                  <w:t>☐</w:t>
                </w:r>
              </w:sdtContent>
            </w:sdt>
            <w:r w:rsidR="005E2C25">
              <w:rPr>
                <w:rFonts w:ascii="Aptos" w:hAnsi="Aptos"/>
                <w:sz w:val="18"/>
              </w:rPr>
              <w:t xml:space="preserve"> Latest inspection report (e.g. by Kiwa or third-party body)</w:t>
            </w:r>
          </w:p>
        </w:tc>
      </w:tr>
      <w:tr w:rsidRPr="00C615D2" w:rsidR="00F3436E" w:rsidTr="00F3436E" w14:paraId="2B87E425" w14:textId="77777777">
        <w:trPr>
          <w:trHeight w:val="571"/>
        </w:trPr>
        <w:tc>
          <w:tcPr>
            <w:tcW w:w="2943" w:type="dxa"/>
            <w:vMerge/>
            <w:tcBorders>
              <w:top w:val="nil"/>
              <w:left w:val="nil"/>
              <w:bottom w:val="nil"/>
              <w:right w:val="nil"/>
            </w:tcBorders>
          </w:tcPr>
          <w:p w:rsidR="00F3436E" w:rsidP="005F6EA1" w:rsidRDefault="00F3436E" w14:paraId="1447AAD0" w14:textId="77777777">
            <w:pPr>
              <w:spacing w:before="60" w:after="60"/>
              <w:rPr>
                <w:rFonts w:ascii="Aptos" w:hAnsi="Aptos" w:cs="Arial"/>
                <w:b/>
                <w:bCs/>
                <w:color w:val="072643"/>
                <w:sz w:val="18"/>
                <w:szCs w:val="18"/>
              </w:rPr>
            </w:pPr>
          </w:p>
        </w:tc>
        <w:tc>
          <w:tcPr>
            <w:tcW w:w="6946" w:type="dxa"/>
            <w:tcBorders>
              <w:top w:val="nil"/>
              <w:left w:val="nil"/>
              <w:bottom w:val="nil"/>
              <w:right w:val="nil"/>
            </w:tcBorders>
          </w:tcPr>
          <w:p w:rsidRPr="00181C71" w:rsidR="00F3436E" w:rsidP="005F6EA1" w:rsidRDefault="00000000" w14:paraId="17483816" w14:textId="77777777">
            <w:pPr>
              <w:spacing w:before="60" w:after="60"/>
              <w:rPr>
                <w:rFonts w:ascii="Aptos" w:hAnsi="Aptos" w:cs="Arial"/>
                <w:b/>
                <w:bCs/>
                <w:sz w:val="18"/>
                <w:szCs w:val="18"/>
              </w:rPr>
            </w:pPr>
            <w:sdt>
              <w:sdtPr>
                <w:rPr>
                  <w:rFonts w:ascii="Aptos" w:hAnsi="Aptos" w:cs="Arial"/>
                  <w:sz w:val="18"/>
                  <w:szCs w:val="18"/>
                </w:rPr>
                <w:id w:val="184646752"/>
                <w14:checkbox>
                  <w14:checked w14:val="0"/>
                  <w14:checkedState w14:font="MS Gothic" w14:val="2612"/>
                  <w14:uncheckedState w14:font="MS Gothic" w14:val="2610"/>
                </w14:checkbox>
              </w:sdtPr>
              <w:sdtContent>
                <w:r w:rsidRPr="005B38FF" w:rsidR="00F3436E">
                  <w:rPr>
                    <w:rFonts w:ascii="Aptos" w:hAnsi="Aptos" w:eastAsia="MS Gothic" w:cs="Arial"/>
                    <w:sz w:val="18"/>
                    <w:szCs w:val="18"/>
                  </w:rPr>
                  <w:t>☐</w:t>
                </w:r>
              </w:sdtContent>
            </w:sdt>
            <w:r w:rsidR="005E2C25">
              <w:rPr>
                <w:rFonts w:ascii="Aptos" w:hAnsi="Aptos"/>
                <w:sz w:val="18"/>
              </w:rPr>
              <w:t xml:space="preserve"> </w:t>
            </w:r>
            <w:r w:rsidR="005E2C25">
              <w:rPr>
                <w:rFonts w:ascii="Aptos" w:hAnsi="Aptos"/>
                <w:b/>
                <w:sz w:val="18"/>
                <w:u w:val="single"/>
              </w:rPr>
              <w:t>Case 3:</w:t>
            </w:r>
            <w:r w:rsidR="005E2C25">
              <w:rPr>
                <w:rFonts w:ascii="Aptos" w:hAnsi="Aptos"/>
                <w:b/>
                <w:sz w:val="18"/>
              </w:rPr>
              <w:t xml:space="preserve"> Trade or duplicate certificate / product manufacturer </w:t>
            </w:r>
            <w:r w:rsidR="005E2C25">
              <w:rPr>
                <w:rFonts w:ascii="Aptos" w:hAnsi="Aptos"/>
                <w:b/>
                <w:sz w:val="18"/>
                <w:u w:val="single"/>
              </w:rPr>
              <w:t>not</w:t>
            </w:r>
            <w:r w:rsidR="005E2C25">
              <w:rPr>
                <w:rFonts w:ascii="Aptos" w:hAnsi="Aptos"/>
                <w:b/>
                <w:sz w:val="18"/>
              </w:rPr>
              <w:t xml:space="preserve"> Kiwa-certified</w:t>
            </w:r>
          </w:p>
          <w:p w:rsidRPr="0070788C" w:rsidR="00F3436E" w:rsidP="005C0E41" w:rsidRDefault="00F3436E" w14:paraId="489C52E6" w14:textId="77777777">
            <w:pPr>
              <w:pStyle w:val="Listenabsatz"/>
              <w:numPr>
                <w:ilvl w:val="0"/>
                <w:numId w:val="4"/>
              </w:numPr>
              <w:tabs>
                <w:tab w:val="left" w:pos="1455"/>
              </w:tabs>
              <w:spacing w:before="60" w:after="60"/>
              <w:ind w:left="459" w:hanging="283"/>
              <w:rPr>
                <w:rFonts w:ascii="Aptos" w:hAnsi="Aptos" w:cs="Arial"/>
                <w:sz w:val="18"/>
                <w:szCs w:val="18"/>
              </w:rPr>
            </w:pPr>
            <w:r>
              <w:rPr>
                <w:rFonts w:ascii="Aptos" w:hAnsi="Aptos"/>
                <w:sz w:val="18"/>
              </w:rPr>
              <w:t>The applicant sources the products from the manufacturing facility and sells them on under its own company and product name (“Trade or duplicate certifi</w:t>
            </w:r>
            <w:r>
              <w:rPr>
                <w:rFonts w:ascii="Aptos" w:hAnsi="Aptos"/>
                <w:sz w:val="18"/>
              </w:rPr>
              <w:lastRenderedPageBreak/>
              <w:t>cate”).</w:t>
            </w:r>
          </w:p>
          <w:p w:rsidRPr="0070788C" w:rsidR="00F3436E" w:rsidP="005C0E41" w:rsidRDefault="00F3436E" w14:paraId="30251028" w14:textId="77777777">
            <w:pPr>
              <w:pStyle w:val="Listenabsatz"/>
              <w:numPr>
                <w:ilvl w:val="0"/>
                <w:numId w:val="4"/>
              </w:numPr>
              <w:tabs>
                <w:tab w:val="left" w:pos="1455"/>
              </w:tabs>
              <w:spacing w:before="60" w:after="60"/>
              <w:ind w:left="459" w:hanging="283"/>
              <w:rPr>
                <w:rFonts w:ascii="Aptos" w:hAnsi="Aptos" w:cs="Arial"/>
                <w:sz w:val="18"/>
                <w:szCs w:val="18"/>
              </w:rPr>
            </w:pPr>
            <w:r>
              <w:rPr>
                <w:rFonts w:ascii="Aptos" w:hAnsi="Aptos"/>
                <w:sz w:val="18"/>
              </w:rPr>
              <w:t>The product manufacturer has a certificate from another appropriate certification body (e.g. Notified Body) for these products.</w:t>
            </w:r>
          </w:p>
          <w:p w:rsidRPr="002222DD" w:rsidR="00F3436E" w:rsidP="002222DD" w:rsidRDefault="00F3436E" w14:paraId="18E996C4" w14:textId="77777777">
            <w:pPr>
              <w:pStyle w:val="Listenabsatz"/>
              <w:numPr>
                <w:ilvl w:val="0"/>
                <w:numId w:val="4"/>
              </w:numPr>
              <w:tabs>
                <w:tab w:val="left" w:pos="1455"/>
              </w:tabs>
              <w:spacing w:before="60" w:after="60"/>
              <w:ind w:left="460" w:hanging="284"/>
              <w:rPr>
                <w:rFonts w:ascii="Aptos" w:hAnsi="Aptos" w:cs="Arial"/>
                <w:sz w:val="18"/>
                <w:szCs w:val="18"/>
              </w:rPr>
            </w:pPr>
            <w:r>
              <w:rPr>
                <w:rFonts w:ascii="Aptos" w:hAnsi="Aptos"/>
                <w:sz w:val="18"/>
              </w:rPr>
              <w:t>Regular monitoring and certification of the manufacturing facility by the other body.</w:t>
            </w:r>
          </w:p>
          <w:p w:rsidRPr="008E0739" w:rsidR="00F3436E" w:rsidP="005F6EA1" w:rsidRDefault="00F3436E" w14:paraId="54499493" w14:textId="77777777">
            <w:pPr>
              <w:tabs>
                <w:tab w:val="left" w:pos="1455"/>
              </w:tabs>
              <w:spacing w:before="60" w:after="60"/>
              <w:rPr>
                <w:rFonts w:ascii="Aptos" w:hAnsi="Aptos" w:cs="Arial"/>
                <w:b/>
                <w:bCs/>
                <w:sz w:val="18"/>
                <w:szCs w:val="18"/>
                <w:u w:val="single"/>
              </w:rPr>
            </w:pPr>
            <w:r>
              <w:rPr>
                <w:rFonts w:ascii="Aptos" w:hAnsi="Aptos"/>
                <w:b/>
                <w:sz w:val="18"/>
                <w:u w:val="single"/>
              </w:rPr>
              <w:t>Please attach:</w:t>
            </w:r>
          </w:p>
          <w:p w:rsidRPr="008E0739" w:rsidR="00F3436E" w:rsidP="00B60CDA" w:rsidRDefault="00000000" w14:paraId="25D5AE29" w14:textId="77777777">
            <w:pPr>
              <w:pStyle w:val="Listenabsatz"/>
              <w:tabs>
                <w:tab w:val="left" w:pos="1455"/>
              </w:tabs>
              <w:spacing w:before="60" w:after="60"/>
              <w:ind w:left="459"/>
              <w:rPr>
                <w:rFonts w:ascii="Aptos" w:hAnsi="Aptos" w:cs="Arial"/>
                <w:sz w:val="18"/>
                <w:szCs w:val="18"/>
              </w:rPr>
            </w:pPr>
            <w:sdt>
              <w:sdtPr>
                <w:rPr>
                  <w:rFonts w:ascii="Aptos" w:hAnsi="Aptos" w:cs="Arial"/>
                  <w:sz w:val="18"/>
                  <w:szCs w:val="18"/>
                </w:rPr>
                <w:id w:val="-776788922"/>
                <w14:checkbox>
                  <w14:checked w14:val="0"/>
                  <w14:checkedState w14:font="MS Gothic" w14:val="2612"/>
                  <w14:uncheckedState w14:font="MS Gothic" w14:val="2610"/>
                </w14:checkbox>
              </w:sdtPr>
              <w:sdtContent>
                <w:r w:rsidR="00F3436E">
                  <w:rPr>
                    <w:rFonts w:hint="eastAsia" w:ascii="MS Gothic" w:hAnsi="MS Gothic" w:eastAsia="MS Gothic" w:cs="Arial"/>
                    <w:sz w:val="18"/>
                    <w:szCs w:val="18"/>
                  </w:rPr>
                  <w:t>☐</w:t>
                </w:r>
              </w:sdtContent>
            </w:sdt>
            <w:r w:rsidR="005E2C25">
              <w:rPr>
                <w:rFonts w:ascii="Aptos" w:hAnsi="Aptos"/>
                <w:sz w:val="18"/>
              </w:rPr>
              <w:t xml:space="preserve"> Product manufacturer’s approval certificate</w:t>
            </w:r>
          </w:p>
          <w:p w:rsidRPr="008E0739" w:rsidR="00F3436E" w:rsidP="00B60CDA" w:rsidRDefault="00000000" w14:paraId="11871DCF" w14:textId="77777777">
            <w:pPr>
              <w:pStyle w:val="Listenabsatz"/>
              <w:tabs>
                <w:tab w:val="left" w:pos="1455"/>
              </w:tabs>
              <w:spacing w:before="60" w:after="60"/>
              <w:ind w:left="459"/>
              <w:rPr>
                <w:rFonts w:ascii="Aptos" w:hAnsi="Aptos" w:cs="Arial"/>
                <w:sz w:val="18"/>
                <w:szCs w:val="18"/>
              </w:rPr>
            </w:pPr>
            <w:sdt>
              <w:sdtPr>
                <w:rPr>
                  <w:rFonts w:ascii="Aptos" w:hAnsi="Aptos" w:cs="Arial"/>
                  <w:sz w:val="18"/>
                  <w:szCs w:val="18"/>
                </w:rPr>
                <w:id w:val="-317196964"/>
                <w14:checkbox>
                  <w14:checked w14:val="0"/>
                  <w14:checkedState w14:font="MS Gothic" w14:val="2612"/>
                  <w14:uncheckedState w14:font="MS Gothic" w14:val="2610"/>
                </w14:checkbox>
              </w:sdtPr>
              <w:sdtContent>
                <w:r w:rsidR="00F3436E">
                  <w:rPr>
                    <w:rFonts w:hint="eastAsia" w:ascii="MS Gothic" w:hAnsi="MS Gothic" w:eastAsia="MS Gothic" w:cs="Arial"/>
                    <w:sz w:val="18"/>
                    <w:szCs w:val="18"/>
                  </w:rPr>
                  <w:t>☐</w:t>
                </w:r>
              </w:sdtContent>
            </w:sdt>
            <w:r w:rsidR="005E2C25">
              <w:rPr>
                <w:rFonts w:ascii="Aptos" w:hAnsi="Aptos"/>
                <w:sz w:val="18"/>
              </w:rPr>
              <w:t xml:space="preserve"> Proof of product uniformity (manufacturer-distributor declaration)</w:t>
            </w:r>
          </w:p>
          <w:p w:rsidR="00F3436E" w:rsidP="00B60CDA" w:rsidRDefault="00000000" w14:paraId="078F498C" w14:textId="72A8FC64">
            <w:pPr>
              <w:pStyle w:val="Listenabsatz"/>
              <w:tabs>
                <w:tab w:val="left" w:pos="1455"/>
              </w:tabs>
              <w:spacing w:before="60" w:after="60"/>
              <w:ind w:left="459"/>
              <w:rPr>
                <w:rFonts w:ascii="Aptos" w:hAnsi="Aptos" w:cs="Arial"/>
                <w:sz w:val="18"/>
                <w:szCs w:val="18"/>
              </w:rPr>
            </w:pPr>
            <w:sdt>
              <w:sdtPr>
                <w:rPr>
                  <w:rFonts w:ascii="Aptos" w:hAnsi="Aptos" w:cs="Arial"/>
                  <w:sz w:val="18"/>
                  <w:szCs w:val="18"/>
                </w:rPr>
                <w:id w:val="1099987611"/>
                <w14:checkbox>
                  <w14:checked w14:val="0"/>
                  <w14:checkedState w14:font="MS Gothic" w14:val="2612"/>
                  <w14:uncheckedState w14:font="MS Gothic" w14:val="2610"/>
                </w14:checkbox>
              </w:sdtPr>
              <w:sdtContent>
                <w:r w:rsidR="00F3436E">
                  <w:rPr>
                    <w:rFonts w:hint="eastAsia" w:ascii="MS Gothic" w:hAnsi="MS Gothic" w:eastAsia="MS Gothic" w:cs="Arial"/>
                    <w:sz w:val="18"/>
                    <w:szCs w:val="18"/>
                  </w:rPr>
                  <w:t>☐</w:t>
                </w:r>
              </w:sdtContent>
            </w:sdt>
            <w:r w:rsidR="005E2C25">
              <w:rPr>
                <w:rFonts w:ascii="Aptos" w:hAnsi="Aptos"/>
                <w:sz w:val="18"/>
              </w:rPr>
              <w:t xml:space="preserve"> Current certificate of the product manufacturer</w:t>
            </w:r>
          </w:p>
          <w:p w:rsidRPr="002E2135" w:rsidR="00F3436E" w:rsidP="00B60CDA" w:rsidRDefault="00000000" w14:paraId="1C70B978" w14:textId="58B9F52F">
            <w:pPr>
              <w:pStyle w:val="Listenabsatz"/>
              <w:tabs>
                <w:tab w:val="left" w:pos="1455"/>
              </w:tabs>
              <w:spacing w:before="60" w:after="60"/>
              <w:ind w:left="459"/>
              <w:rPr>
                <w:rFonts w:ascii="Aptos" w:hAnsi="Aptos" w:cs="Arial"/>
                <w:sz w:val="18"/>
                <w:szCs w:val="18"/>
              </w:rPr>
            </w:pPr>
            <w:sdt>
              <w:sdtPr>
                <w:rPr>
                  <w:rFonts w:ascii="Aptos" w:hAnsi="Aptos" w:cs="Arial"/>
                  <w:sz w:val="18"/>
                  <w:szCs w:val="18"/>
                </w:rPr>
                <w:id w:val="1707366023"/>
                <w14:checkbox>
                  <w14:checked w14:val="0"/>
                  <w14:checkedState w14:font="MS Gothic" w14:val="2612"/>
                  <w14:uncheckedState w14:font="MS Gothic" w14:val="2610"/>
                </w14:checkbox>
              </w:sdtPr>
              <w:sdtContent>
                <w:r w:rsidR="00F3436E">
                  <w:rPr>
                    <w:rFonts w:hint="eastAsia" w:ascii="MS Gothic" w:hAnsi="MS Gothic" w:eastAsia="MS Gothic" w:cs="Arial"/>
                    <w:sz w:val="18"/>
                    <w:szCs w:val="18"/>
                  </w:rPr>
                  <w:t>☐</w:t>
                </w:r>
              </w:sdtContent>
            </w:sdt>
            <w:r w:rsidR="005E2C25">
              <w:rPr>
                <w:rFonts w:ascii="Aptos" w:hAnsi="Aptos"/>
                <w:sz w:val="18"/>
              </w:rPr>
              <w:t xml:space="preserve"> Latest inspection report (e.g. by Kiwa or third-party body)</w:t>
            </w:r>
          </w:p>
        </w:tc>
      </w:tr>
      <w:tr w:rsidRPr="00C615D2" w:rsidR="005F6EA1" w:rsidTr="00CB0BA8" w14:paraId="4490D26F" w14:textId="77777777">
        <w:trPr>
          <w:trHeight w:val="571"/>
        </w:trPr>
        <w:tc>
          <w:tcPr>
            <w:tcW w:w="2943" w:type="dxa"/>
            <w:tcBorders>
              <w:top w:val="nil"/>
              <w:left w:val="nil"/>
              <w:bottom w:val="nil"/>
              <w:right w:val="nil"/>
            </w:tcBorders>
          </w:tcPr>
          <w:p w:rsidRPr="003365D7" w:rsidR="005F6EA1" w:rsidP="005F6EA1" w:rsidRDefault="005F6EA1" w14:paraId="02E5C066" w14:textId="77777777">
            <w:pPr>
              <w:spacing w:before="60" w:after="60"/>
              <w:rPr>
                <w:rFonts w:ascii="Aptos" w:hAnsi="Aptos" w:cs="Arial"/>
                <w:b/>
                <w:bCs/>
                <w:color w:val="000000" w:themeColor="text1"/>
                <w:sz w:val="18"/>
                <w:szCs w:val="18"/>
              </w:rPr>
            </w:pPr>
            <w:r>
              <w:rPr>
                <w:rFonts w:ascii="Aptos" w:hAnsi="Aptos"/>
                <w:b/>
                <w:color w:val="000000" w:themeColor="text1"/>
                <w:sz w:val="18"/>
              </w:rPr>
              <w:lastRenderedPageBreak/>
              <w:t>For traders / importers</w:t>
            </w:r>
          </w:p>
          <w:p w:rsidR="005F6EA1" w:rsidP="005F6EA1" w:rsidRDefault="005F6EA1" w14:paraId="6BCDDDAE" w14:textId="4312B4E3">
            <w:pPr>
              <w:spacing w:before="60" w:after="60"/>
              <w:rPr>
                <w:rFonts w:ascii="Aptos" w:hAnsi="Aptos" w:cs="Arial"/>
                <w:b/>
                <w:bCs/>
                <w:color w:val="072643"/>
                <w:sz w:val="18"/>
                <w:szCs w:val="18"/>
              </w:rPr>
            </w:pPr>
            <w:r>
              <w:rPr>
                <w:rFonts w:ascii="Aptos" w:hAnsi="Aptos"/>
                <w:color w:val="000000" w:themeColor="text1"/>
                <w:sz w:val="18"/>
              </w:rPr>
              <w:t>Case 2, 3</w:t>
            </w:r>
          </w:p>
        </w:tc>
        <w:tc>
          <w:tcPr>
            <w:tcW w:w="6946" w:type="dxa"/>
            <w:tcBorders>
              <w:top w:val="nil"/>
              <w:left w:val="nil"/>
              <w:bottom w:val="nil"/>
              <w:right w:val="nil"/>
            </w:tcBorders>
          </w:tcPr>
          <w:p w:rsidRPr="003365D7" w:rsidR="003365D7" w:rsidP="003365D7" w:rsidRDefault="00000000" w14:paraId="7EFA768D" w14:textId="77777777">
            <w:pPr>
              <w:spacing w:before="60"/>
              <w:rPr>
                <w:rFonts w:ascii="Aptos" w:hAnsi="Aptos" w:cs="Arial"/>
                <w:b/>
                <w:bCs/>
                <w:strike/>
                <w:color w:val="000000" w:themeColor="text1"/>
                <w:sz w:val="18"/>
                <w:szCs w:val="18"/>
              </w:rPr>
            </w:pPr>
            <w:sdt>
              <w:sdtPr>
                <w:rPr>
                  <w:rFonts w:ascii="Aptos" w:hAnsi="Aptos" w:cs="Arial"/>
                  <w:color w:val="000000" w:themeColor="text1"/>
                  <w:sz w:val="18"/>
                  <w:szCs w:val="18"/>
                </w:rPr>
                <w:id w:val="-1275475691"/>
                <w14:checkbox>
                  <w14:checked w14:val="0"/>
                  <w14:checkedState w14:font="MS Gothic" w14:val="2612"/>
                  <w14:uncheckedState w14:font="MS Gothic" w14:val="2610"/>
                </w14:checkbox>
              </w:sdtPr>
              <w:sdtContent>
                <w:r w:rsidRPr="003365D7" w:rsidR="005F6EA1">
                  <w:rPr>
                    <w:rFonts w:ascii="Aptos" w:hAnsi="Aptos" w:eastAsia="MS Gothic" w:cs="Arial"/>
                    <w:color w:val="000000" w:themeColor="text1"/>
                    <w:sz w:val="18"/>
                    <w:szCs w:val="18"/>
                  </w:rPr>
                  <w:t>☐</w:t>
                </w:r>
              </w:sdtContent>
            </w:sdt>
            <w:r w:rsidR="005E2C25">
              <w:rPr>
                <w:rFonts w:ascii="Aptos" w:hAnsi="Aptos"/>
                <w:color w:val="000000" w:themeColor="text1"/>
                <w:sz w:val="18"/>
              </w:rPr>
              <w:t xml:space="preserve"> </w:t>
            </w:r>
            <w:r w:rsidR="005E2C25">
              <w:rPr>
                <w:rFonts w:ascii="Aptos" w:hAnsi="Aptos"/>
                <w:b/>
                <w:color w:val="000000" w:themeColor="text1"/>
                <w:sz w:val="18"/>
              </w:rPr>
              <w:t xml:space="preserve">Confirmation </w:t>
            </w:r>
          </w:p>
          <w:p w:rsidRPr="005B38FF" w:rsidR="005F6EA1" w:rsidP="003365D7" w:rsidRDefault="005F6EA1" w14:paraId="53BE3F57" w14:textId="6624E163">
            <w:pPr>
              <w:spacing w:before="60"/>
              <w:rPr>
                <w:rFonts w:ascii="Aptos" w:hAnsi="Aptos" w:eastAsia="MS Gothic" w:cs="Arial"/>
                <w:sz w:val="18"/>
                <w:szCs w:val="18"/>
              </w:rPr>
            </w:pPr>
            <w:r>
              <w:rPr>
                <w:rFonts w:ascii="Aptos" w:hAnsi="Aptos"/>
                <w:sz w:val="18"/>
              </w:rPr>
              <w:t>The trader hereby ensures that the storage or transport conditions do not impact the conformity of the products with the performance declaration or compliance with another other requirements applicable under these regulations.</w:t>
            </w:r>
          </w:p>
        </w:tc>
      </w:tr>
      <w:tr w:rsidRPr="00C615D2" w:rsidR="005F6EA1" w:rsidTr="00CB0BA8" w14:paraId="4CFD6030" w14:textId="77777777">
        <w:trPr>
          <w:trHeight w:val="571"/>
        </w:trPr>
        <w:tc>
          <w:tcPr>
            <w:tcW w:w="2943" w:type="dxa"/>
            <w:tcBorders>
              <w:top w:val="nil"/>
              <w:left w:val="nil"/>
              <w:bottom w:val="nil"/>
              <w:right w:val="nil"/>
            </w:tcBorders>
          </w:tcPr>
          <w:p w:rsidRPr="008E0739" w:rsidR="005F6EA1" w:rsidP="005F6EA1" w:rsidRDefault="005F6EA1" w14:paraId="0BB1E11B" w14:textId="00B80034">
            <w:pPr>
              <w:spacing w:before="60" w:after="60"/>
              <w:rPr>
                <w:rFonts w:ascii="Aptos" w:hAnsi="Aptos" w:cs="Arial"/>
                <w:b/>
                <w:bCs/>
                <w:sz w:val="18"/>
                <w:szCs w:val="18"/>
              </w:rPr>
            </w:pPr>
            <w:r>
              <w:rPr>
                <w:rFonts w:ascii="Aptos" w:hAnsi="Aptos"/>
                <w:b/>
                <w:sz w:val="18"/>
              </w:rPr>
              <w:t>Awarding of the GS mark</w:t>
            </w:r>
          </w:p>
        </w:tc>
        <w:tc>
          <w:tcPr>
            <w:tcW w:w="6946" w:type="dxa"/>
            <w:tcBorders>
              <w:top w:val="nil"/>
              <w:left w:val="nil"/>
              <w:bottom w:val="nil"/>
              <w:right w:val="nil"/>
            </w:tcBorders>
          </w:tcPr>
          <w:p w:rsidR="002E2135" w:rsidP="002E2135" w:rsidRDefault="00000000" w14:paraId="01DA9A7D" w14:textId="241EFFB0">
            <w:pPr>
              <w:spacing w:before="60"/>
              <w:rPr>
                <w:rFonts w:ascii="Aptos" w:hAnsi="Aptos" w:cs="Arial"/>
                <w:b/>
                <w:bCs/>
                <w:sz w:val="18"/>
                <w:szCs w:val="18"/>
              </w:rPr>
            </w:pPr>
            <w:sdt>
              <w:sdtPr>
                <w:rPr>
                  <w:rFonts w:ascii="Aptos" w:hAnsi="Aptos" w:cs="Arial"/>
                  <w:sz w:val="18"/>
                  <w:szCs w:val="18"/>
                </w:rPr>
                <w:id w:val="-621532976"/>
                <w14:checkbox>
                  <w14:checked w14:val="0"/>
                  <w14:checkedState w14:font="MS Gothic" w14:val="2612"/>
                  <w14:uncheckedState w14:font="MS Gothic" w14:val="2610"/>
                </w14:checkbox>
              </w:sdtPr>
              <w:sdtContent>
                <w:r w:rsidR="00AD402A">
                  <w:rPr>
                    <w:rFonts w:hint="eastAsia" w:ascii="MS Gothic" w:hAnsi="MS Gothic" w:eastAsia="MS Gothic" w:cs="Arial"/>
                    <w:sz w:val="18"/>
                    <w:szCs w:val="18"/>
                  </w:rPr>
                  <w:t>☐</w:t>
                </w:r>
              </w:sdtContent>
            </w:sdt>
            <w:r w:rsidR="005E2C25">
              <w:rPr>
                <w:rFonts w:ascii="Aptos" w:hAnsi="Aptos"/>
                <w:sz w:val="18"/>
              </w:rPr>
              <w:t xml:space="preserve"> </w:t>
            </w:r>
            <w:r w:rsidR="005E2C25">
              <w:rPr>
                <w:rFonts w:ascii="Aptos" w:hAnsi="Aptos"/>
                <w:b/>
                <w:sz w:val="18"/>
              </w:rPr>
              <w:t>Confirmation in accordance with Section 20 ProdSG:2021</w:t>
            </w:r>
          </w:p>
          <w:p w:rsidRPr="002E2135" w:rsidR="005F6EA1" w:rsidP="002E2135" w:rsidRDefault="002E2135" w14:paraId="42157A30" w14:textId="73DFE334">
            <w:pPr>
              <w:spacing w:before="60" w:after="60"/>
              <w:rPr>
                <w:rFonts w:ascii="Aptos" w:hAnsi="Aptos" w:cs="Arial"/>
                <w:sz w:val="18"/>
                <w:szCs w:val="18"/>
              </w:rPr>
            </w:pPr>
            <w:r>
              <w:rPr>
                <w:rFonts w:ascii="Aptos" w:hAnsi="Aptos"/>
                <w:sz w:val="18"/>
              </w:rPr>
              <w:t>Compliance with the obligations of the manufacturer and of the importer Section 24 ProdSG:2021</w:t>
            </w:r>
          </w:p>
        </w:tc>
      </w:tr>
      <w:tr w:rsidRPr="004500F7" w:rsidR="002C7B06" w:rsidTr="00CB0BA8" w14:paraId="51FCCCC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701"/>
        </w:trPr>
        <w:tc>
          <w:tcPr>
            <w:tcW w:w="2943" w:type="dxa"/>
          </w:tcPr>
          <w:p w:rsidRPr="003365D7" w:rsidR="002C7B06" w:rsidP="0097792B" w:rsidRDefault="002C7B06" w14:paraId="57E23260" w14:textId="77777777">
            <w:pPr>
              <w:spacing w:before="60" w:after="60"/>
              <w:rPr>
                <w:rFonts w:ascii="Aptos" w:hAnsi="Aptos" w:cs="Arial"/>
                <w:b/>
                <w:bCs/>
                <w:color w:val="000000" w:themeColor="text1"/>
                <w:sz w:val="18"/>
                <w:szCs w:val="18"/>
              </w:rPr>
            </w:pPr>
            <w:r>
              <w:rPr>
                <w:rFonts w:ascii="Aptos" w:hAnsi="Aptos"/>
                <w:b/>
                <w:color w:val="000000" w:themeColor="text1"/>
                <w:sz w:val="18"/>
              </w:rPr>
              <w:t>Language</w:t>
            </w:r>
          </w:p>
          <w:p w:rsidRPr="003365D7" w:rsidR="002C7B06" w:rsidP="0097792B" w:rsidRDefault="002C7B06" w14:paraId="1BB3812B" w14:textId="77777777">
            <w:pPr>
              <w:spacing w:before="60" w:after="60"/>
              <w:rPr>
                <w:rFonts w:ascii="Aptos" w:hAnsi="Aptos" w:cs="Arial"/>
                <w:color w:val="000000" w:themeColor="text1"/>
                <w:sz w:val="18"/>
                <w:szCs w:val="18"/>
              </w:rPr>
            </w:pPr>
            <w:r>
              <w:rPr>
                <w:rFonts w:ascii="Aptos" w:hAnsi="Aptos"/>
                <w:color w:val="000000" w:themeColor="text1"/>
                <w:sz w:val="18"/>
              </w:rPr>
              <w:t>of reports and certificates</w:t>
            </w:r>
          </w:p>
        </w:tc>
        <w:tc>
          <w:tcPr>
            <w:tcW w:w="6946" w:type="dxa"/>
          </w:tcPr>
          <w:p w:rsidRPr="003365D7" w:rsidR="002C7B06" w:rsidP="0097792B" w:rsidRDefault="00000000" w14:paraId="506EFE80" w14:textId="0922D1CE">
            <w:pPr>
              <w:spacing w:before="60" w:after="120"/>
              <w:rPr>
                <w:rFonts w:ascii="Aptos" w:hAnsi="Aptos" w:cs="Arial"/>
                <w:bCs/>
                <w:color w:val="000000" w:themeColor="text1"/>
                <w:sz w:val="18"/>
                <w:szCs w:val="18"/>
              </w:rPr>
            </w:pPr>
            <w:sdt>
              <w:sdtPr>
                <w:rPr>
                  <w:rFonts w:ascii="Aptos" w:hAnsi="Aptos" w:cs="Arial"/>
                  <w:bCs/>
                  <w:color w:val="000000" w:themeColor="text1"/>
                  <w:sz w:val="18"/>
                  <w:szCs w:val="18"/>
                </w:rPr>
                <w:id w:val="-717364157"/>
                <w14:checkbox>
                  <w14:checked w14:val="1"/>
                  <w14:checkedState w14:font="MS Gothic" w14:val="2612"/>
                  <w14:uncheckedState w14:font="MS Gothic" w14:val="2610"/>
                </w14:checkbox>
              </w:sdtPr>
              <w:sdtContent>
                <w:r w:rsidR="002747EC">
                  <w:rPr>
                    <w:rFonts w:hint="eastAsia" w:ascii="MS Gothic" w:hAnsi="MS Gothic" w:eastAsia="MS Gothic" w:cs="Arial"/>
                    <w:bCs/>
                    <w:color w:val="000000" w:themeColor="text1"/>
                    <w:sz w:val="18"/>
                    <w:szCs w:val="18"/>
                  </w:rPr>
                  <w:t>☒</w:t>
                </w:r>
              </w:sdtContent>
            </w:sdt>
            <w:r w:rsidR="005E2C25">
              <w:rPr>
                <w:rFonts w:ascii="Aptos" w:hAnsi="Aptos"/>
                <w:color w:val="000000" w:themeColor="text1"/>
                <w:sz w:val="18"/>
              </w:rPr>
              <w:t xml:space="preserve"> German                              </w:t>
            </w:r>
            <w:sdt>
              <w:sdtPr>
                <w:rPr>
                  <w:rFonts w:ascii="Aptos" w:hAnsi="Aptos" w:cs="Arial"/>
                  <w:bCs/>
                  <w:color w:val="000000" w:themeColor="text1"/>
                  <w:sz w:val="18"/>
                  <w:szCs w:val="18"/>
                </w:rPr>
                <w:id w:val="-2071724484"/>
                <w14:checkbox>
                  <w14:checked w14:val="1"/>
                  <w14:checkedState w14:font="MS Gothic" w14:val="2612"/>
                  <w14:uncheckedState w14:font="MS Gothic" w14:val="2610"/>
                </w14:checkbox>
              </w:sdtPr>
              <w:sdtContent>
                <w:r w:rsidR="002747EC">
                  <w:rPr>
                    <w:rFonts w:hint="eastAsia" w:ascii="MS Gothic" w:hAnsi="MS Gothic" w:eastAsia="MS Gothic" w:cs="Arial"/>
                    <w:bCs/>
                    <w:color w:val="000000" w:themeColor="text1"/>
                    <w:sz w:val="18"/>
                    <w:szCs w:val="18"/>
                  </w:rPr>
                  <w:t>☒</w:t>
                </w:r>
              </w:sdtContent>
            </w:sdt>
            <w:r w:rsidR="005E2C25">
              <w:rPr>
                <w:rFonts w:ascii="Aptos" w:hAnsi="Aptos"/>
                <w:color w:val="000000" w:themeColor="text1"/>
                <w:sz w:val="18"/>
              </w:rPr>
              <w:t xml:space="preserve"> English</w:t>
            </w:r>
          </w:p>
          <w:p w:rsidRPr="003365D7" w:rsidR="002C7B06" w:rsidP="0097792B" w:rsidRDefault="002C7B06" w14:paraId="4D2650F6" w14:textId="2506E16A">
            <w:pPr>
              <w:spacing w:before="60" w:after="60"/>
              <w:rPr>
                <w:rFonts w:ascii="Aptos" w:hAnsi="Aptos" w:cs="Arial"/>
                <w:bCs/>
                <w:i/>
                <w:iCs/>
                <w:color w:val="000000" w:themeColor="text1"/>
                <w:sz w:val="18"/>
                <w:szCs w:val="18"/>
              </w:rPr>
            </w:pPr>
            <w:r>
              <w:rPr>
                <w:rFonts w:ascii="Aptos" w:hAnsi="Aptos"/>
                <w:i/>
                <w:color w:val="000000" w:themeColor="text1"/>
                <w:sz w:val="18"/>
              </w:rPr>
              <w:t xml:space="preserve">NB: </w:t>
            </w:r>
            <w:r w:rsidR="00662F29">
              <w:rPr>
                <w:rFonts w:ascii="Aptos" w:hAnsi="Aptos"/>
                <w:i/>
                <w:color w:val="000000" w:themeColor="text1"/>
                <w:sz w:val="18"/>
              </w:rPr>
              <w:t xml:space="preserve">reports and certificates are issued </w:t>
            </w:r>
            <w:r w:rsidR="004B5411">
              <w:rPr>
                <w:rFonts w:ascii="Aptos" w:hAnsi="Aptos"/>
                <w:i/>
                <w:color w:val="000000" w:themeColor="text1"/>
                <w:sz w:val="18"/>
              </w:rPr>
              <w:t>bilingual (</w:t>
            </w:r>
            <w:r w:rsidR="00D73CB0">
              <w:rPr>
                <w:rFonts w:ascii="Aptos" w:hAnsi="Aptos"/>
                <w:i/>
                <w:color w:val="000000" w:themeColor="text1"/>
                <w:sz w:val="18"/>
              </w:rPr>
              <w:t xml:space="preserve">in </w:t>
            </w:r>
            <w:r w:rsidR="00765571">
              <w:rPr>
                <w:rFonts w:ascii="Aptos" w:hAnsi="Aptos"/>
                <w:i/>
                <w:color w:val="000000" w:themeColor="text1"/>
                <w:sz w:val="18"/>
              </w:rPr>
              <w:t>German and English</w:t>
            </w:r>
            <w:r w:rsidR="004B5411">
              <w:rPr>
                <w:rFonts w:ascii="Aptos" w:hAnsi="Aptos"/>
                <w:i/>
                <w:color w:val="000000" w:themeColor="text1"/>
                <w:sz w:val="18"/>
              </w:rPr>
              <w:t>)</w:t>
            </w:r>
          </w:p>
        </w:tc>
      </w:tr>
      <w:tr w:rsidRPr="004500F7" w:rsidR="00274A09" w:rsidTr="00DC55D8" w14:paraId="3112E50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59"/>
        </w:trPr>
        <w:tc>
          <w:tcPr>
            <w:tcW w:w="2943" w:type="dxa"/>
          </w:tcPr>
          <w:p w:rsidRPr="003365D7" w:rsidR="00274A09" w:rsidP="0097792B" w:rsidRDefault="00274A09" w14:paraId="652EB21D" w14:textId="77777777">
            <w:pPr>
              <w:spacing w:before="60" w:after="60"/>
              <w:rPr>
                <w:rFonts w:ascii="Aptos" w:hAnsi="Aptos" w:cs="Arial"/>
                <w:b/>
                <w:bCs/>
                <w:color w:val="000000" w:themeColor="text1"/>
                <w:sz w:val="18"/>
                <w:szCs w:val="18"/>
              </w:rPr>
            </w:pPr>
            <w:r>
              <w:rPr>
                <w:rFonts w:ascii="Aptos" w:hAnsi="Aptos"/>
                <w:b/>
                <w:color w:val="000000" w:themeColor="text1"/>
                <w:sz w:val="18"/>
              </w:rPr>
              <w:t>VAT ID No.</w:t>
            </w:r>
          </w:p>
        </w:tc>
        <w:tc>
          <w:tcPr>
            <w:tcW w:w="6946" w:type="dxa"/>
          </w:tcPr>
          <w:p w:rsidRPr="003365D7" w:rsidR="00274A09" w:rsidP="0097792B" w:rsidRDefault="00274A09" w14:paraId="4B7400DD" w14:textId="77777777">
            <w:pPr>
              <w:spacing w:before="60" w:after="120"/>
              <w:rPr>
                <w:rFonts w:ascii="Aptos" w:hAnsi="Aptos"/>
                <w:color w:val="000000" w:themeColor="text1"/>
                <w:sz w:val="18"/>
                <w:szCs w:val="18"/>
              </w:rPr>
            </w:pPr>
            <w:r>
              <w:rPr>
                <w:rFonts w:ascii="Aptos" w:hAnsi="Aptos"/>
                <w:color w:val="000000" w:themeColor="text1"/>
                <w:sz w:val="18"/>
              </w:rPr>
              <w:t xml:space="preserve">Applicant: </w:t>
            </w:r>
            <w:sdt>
              <w:sdtPr>
                <w:rPr>
                  <w:rFonts w:ascii="Aptos" w:hAnsi="Aptos"/>
                  <w:color w:val="000000" w:themeColor="text1"/>
                  <w:sz w:val="18"/>
                  <w:szCs w:val="18"/>
                </w:rPr>
                <w:id w:val="-1075042476"/>
                <w:placeholder>
                  <w:docPart w:val="5F0AE11CFA9C459F8F33E2DDD8F4FFC3"/>
                </w:placeholder>
                <w:showingPlcHdr/>
                <w:text w:multiLine="1"/>
              </w:sdtPr>
              <w:sdtEndPr>
                <w:rPr>
                  <w:rFonts w:cs="Arial"/>
                  <w:bCs/>
                </w:rPr>
              </w:sdtEndPr>
              <w:sdtContent>
                <w:r>
                  <w:rPr>
                    <w:rStyle w:val="Platzhaltertext"/>
                    <w:rFonts w:ascii="Aptos" w:hAnsi="Aptos"/>
                    <w:color w:val="000000" w:themeColor="text1"/>
                    <w:sz w:val="18"/>
                    <w:shd w:val="clear" w:color="auto" w:fill="F2F2F2" w:themeFill="background1" w:themeFillShade="F2"/>
                  </w:rPr>
                  <w:t>Click here to enter text.</w:t>
                </w:r>
              </w:sdtContent>
            </w:sdt>
          </w:p>
          <w:p w:rsidRPr="003365D7" w:rsidR="00274A09" w:rsidP="0097792B" w:rsidRDefault="00274A09" w14:paraId="3C520191" w14:textId="77777777">
            <w:pPr>
              <w:spacing w:before="60" w:after="120"/>
              <w:rPr>
                <w:rFonts w:ascii="Aptos" w:hAnsi="Aptos"/>
                <w:color w:val="000000" w:themeColor="text1"/>
                <w:sz w:val="18"/>
                <w:szCs w:val="18"/>
              </w:rPr>
            </w:pPr>
            <w:r>
              <w:rPr>
                <w:rFonts w:ascii="Aptos" w:hAnsi="Aptos"/>
                <w:color w:val="000000" w:themeColor="text1"/>
                <w:sz w:val="18"/>
              </w:rPr>
              <w:t xml:space="preserve">Invoice recipient – if different: </w:t>
            </w:r>
            <w:sdt>
              <w:sdtPr>
                <w:rPr>
                  <w:rFonts w:ascii="Aptos" w:hAnsi="Aptos"/>
                  <w:color w:val="000000" w:themeColor="text1"/>
                  <w:sz w:val="18"/>
                  <w:szCs w:val="18"/>
                </w:rPr>
                <w:id w:val="91054034"/>
                <w:placeholder>
                  <w:docPart w:val="35E02D2FC0CC43F3987939810C66C978"/>
                </w:placeholder>
                <w:showingPlcHdr/>
                <w:text w:multiLine="1"/>
              </w:sdtPr>
              <w:sdtEndPr>
                <w:rPr>
                  <w:rFonts w:cs="Arial"/>
                  <w:bCs/>
                </w:rPr>
              </w:sdtEndPr>
              <w:sdtContent>
                <w:r>
                  <w:rPr>
                    <w:rStyle w:val="Platzhaltertext"/>
                    <w:rFonts w:ascii="Aptos" w:hAnsi="Aptos"/>
                    <w:color w:val="000000" w:themeColor="text1"/>
                    <w:sz w:val="18"/>
                    <w:shd w:val="clear" w:color="auto" w:fill="F2F2F2" w:themeFill="background1" w:themeFillShade="F2"/>
                  </w:rPr>
                  <w:t>Click here to enter text.</w:t>
                </w:r>
              </w:sdtContent>
            </w:sdt>
          </w:p>
        </w:tc>
      </w:tr>
      <w:tr w:rsidRPr="00C615D2" w:rsidR="005F6EA1" w:rsidTr="00DC55D8" w14:paraId="190AF2B0" w14:textId="77777777">
        <w:trPr>
          <w:trHeight w:val="571"/>
        </w:trPr>
        <w:tc>
          <w:tcPr>
            <w:tcW w:w="2943" w:type="dxa"/>
            <w:tcBorders>
              <w:top w:val="nil"/>
              <w:left w:val="nil"/>
              <w:bottom w:val="nil"/>
              <w:right w:val="nil"/>
            </w:tcBorders>
          </w:tcPr>
          <w:p w:rsidRPr="008E0739" w:rsidR="005F6EA1" w:rsidP="005F6EA1" w:rsidRDefault="005F6EA1" w14:paraId="540D0461" w14:textId="77777777">
            <w:pPr>
              <w:spacing w:before="60" w:after="60"/>
              <w:rPr>
                <w:rFonts w:ascii="Aptos" w:hAnsi="Aptos" w:cs="Arial"/>
                <w:b/>
                <w:bCs/>
                <w:sz w:val="18"/>
                <w:szCs w:val="18"/>
              </w:rPr>
            </w:pPr>
            <w:r>
              <w:rPr>
                <w:rFonts w:ascii="Aptos" w:hAnsi="Aptos"/>
                <w:b/>
                <w:sz w:val="18"/>
              </w:rPr>
              <w:t>Date / signature of applicant</w:t>
            </w:r>
          </w:p>
          <w:p w:rsidR="005F6EA1" w:rsidP="005F6EA1" w:rsidRDefault="005F6EA1" w14:paraId="005DE4B5" w14:textId="126DF128">
            <w:pPr>
              <w:spacing w:before="60" w:after="60"/>
              <w:rPr>
                <w:rFonts w:ascii="Aptos" w:hAnsi="Aptos" w:cs="Arial"/>
                <w:b/>
                <w:bCs/>
                <w:color w:val="072643"/>
                <w:sz w:val="18"/>
                <w:szCs w:val="18"/>
              </w:rPr>
            </w:pPr>
            <w:r>
              <w:rPr>
                <w:rFonts w:ascii="Aptos" w:hAnsi="Aptos"/>
                <w:sz w:val="18"/>
              </w:rPr>
              <w:t>Authorised party / representative</w:t>
            </w:r>
          </w:p>
        </w:tc>
        <w:tc>
          <w:tcPr>
            <w:tcW w:w="6946" w:type="dxa"/>
            <w:tcBorders>
              <w:top w:val="nil"/>
              <w:left w:val="nil"/>
              <w:bottom w:val="nil"/>
              <w:right w:val="nil"/>
            </w:tcBorders>
          </w:tcPr>
          <w:p w:rsidRPr="005B38FF" w:rsidR="005F6EA1" w:rsidP="005F6EA1" w:rsidRDefault="005F6EA1" w14:paraId="2D1BA80E" w14:textId="77777777">
            <w:pPr>
              <w:spacing w:before="60"/>
              <w:rPr>
                <w:rFonts w:ascii="Aptos" w:hAnsi="Aptos" w:eastAsia="MS Gothic" w:cs="Arial"/>
                <w:sz w:val="18"/>
                <w:szCs w:val="18"/>
              </w:rPr>
            </w:pPr>
          </w:p>
        </w:tc>
      </w:tr>
    </w:tbl>
    <w:p w:rsidR="0071414B" w:rsidP="00F3436E" w:rsidRDefault="0071414B" w14:paraId="0A33EE73" w14:textId="77777777">
      <w:pPr>
        <w:pStyle w:val="BodyText1"/>
        <w:spacing w:before="600"/>
        <w:rPr>
          <w:rFonts w:ascii="Aptos" w:hAnsi="Aptos"/>
          <w:b w:val="0"/>
          <w:color w:val="000000" w:themeColor="text1"/>
          <w:sz w:val="14"/>
          <w:u w:val="single"/>
        </w:rPr>
      </w:pPr>
    </w:p>
    <w:p w:rsidRPr="0021286B" w:rsidR="0071414B" w:rsidP="0071414B" w:rsidRDefault="0071414B" w14:paraId="054F6C73" w14:textId="77777777">
      <w:pPr>
        <w:rPr>
          <w:lang w:val="en-US"/>
        </w:rPr>
      </w:pPr>
      <w:r w:rsidRPr="0021286B">
        <w:rPr>
          <w:lang w:val="en-US"/>
        </w:rPr>
        <w:t>______________________________________________________________________________</w:t>
      </w:r>
    </w:p>
    <w:p w:rsidRPr="00AC7543" w:rsidR="005C0E41" w:rsidP="0071414B" w:rsidRDefault="005C0E41" w14:paraId="6E2D725F" w14:textId="7FD785C6">
      <w:pPr>
        <w:pStyle w:val="BodyText1"/>
        <w:spacing w:before="120" w:after="120"/>
        <w:rPr>
          <w:rFonts w:ascii="Aptos" w:hAnsi="Aptos"/>
          <w:b w:val="0"/>
          <w:i/>
          <w:iCs/>
          <w:noProof/>
          <w:color w:val="000000" w:themeColor="text1"/>
          <w:sz w:val="16"/>
          <w:szCs w:val="16"/>
          <w:u w:val="single"/>
        </w:rPr>
      </w:pPr>
      <w:r w:rsidRPr="00AC7543">
        <w:rPr>
          <w:rFonts w:ascii="Aptos" w:hAnsi="Aptos"/>
          <w:b w:val="0"/>
          <w:i/>
          <w:iCs/>
          <w:color w:val="000000" w:themeColor="text1"/>
          <w:sz w:val="16"/>
          <w:szCs w:val="16"/>
          <w:u w:val="single"/>
        </w:rPr>
        <w:t>N</w:t>
      </w:r>
      <w:r w:rsidRPr="00AC7543" w:rsidR="0071414B">
        <w:rPr>
          <w:rFonts w:ascii="Aptos" w:hAnsi="Aptos"/>
          <w:b w:val="0"/>
          <w:i/>
          <w:iCs/>
          <w:color w:val="000000" w:themeColor="text1"/>
          <w:sz w:val="16"/>
          <w:szCs w:val="16"/>
          <w:u w:val="single"/>
        </w:rPr>
        <w:t>otes</w:t>
      </w:r>
      <w:r w:rsidRPr="00AC7543">
        <w:rPr>
          <w:rFonts w:ascii="Aptos" w:hAnsi="Aptos"/>
          <w:b w:val="0"/>
          <w:i/>
          <w:iCs/>
          <w:color w:val="000000" w:themeColor="text1"/>
          <w:sz w:val="16"/>
          <w:szCs w:val="16"/>
          <w:u w:val="single"/>
        </w:rPr>
        <w:t xml:space="preserve">: </w:t>
      </w:r>
    </w:p>
    <w:p w:rsidRPr="00AC7543" w:rsidR="005C0E41" w:rsidP="0039692A" w:rsidRDefault="005C0E41" w14:paraId="60899AF3" w14:textId="77777777">
      <w:pPr>
        <w:pStyle w:val="BodyText1"/>
        <w:numPr>
          <w:ilvl w:val="0"/>
          <w:numId w:val="6"/>
        </w:numPr>
        <w:rPr>
          <w:rFonts w:ascii="Aptos" w:hAnsi="Aptos"/>
          <w:b w:val="0"/>
          <w:i/>
          <w:iCs/>
          <w:noProof/>
          <w:color w:val="000000" w:themeColor="text1"/>
          <w:sz w:val="16"/>
          <w:szCs w:val="16"/>
        </w:rPr>
      </w:pPr>
      <w:r w:rsidRPr="00AC7543">
        <w:rPr>
          <w:rFonts w:ascii="Aptos" w:hAnsi="Aptos"/>
          <w:b w:val="0"/>
          <w:i/>
          <w:iCs/>
          <w:color w:val="000000" w:themeColor="text1"/>
          <w:sz w:val="16"/>
          <w:szCs w:val="16"/>
        </w:rPr>
        <w:t>For information of the certification process, see the corresponding product certification programme.</w:t>
      </w:r>
    </w:p>
    <w:p w:rsidRPr="00AC7543" w:rsidR="00924B47" w:rsidP="00924B47" w:rsidRDefault="005C0E41" w14:paraId="492E8DB0" w14:textId="76540330">
      <w:pPr>
        <w:pStyle w:val="BodyText1"/>
        <w:numPr>
          <w:ilvl w:val="0"/>
          <w:numId w:val="6"/>
        </w:numPr>
        <w:rPr>
          <w:rFonts w:ascii="Aptos" w:hAnsi="Aptos"/>
          <w:i/>
          <w:iCs/>
          <w:noProof/>
          <w:color w:val="000000" w:themeColor="text1"/>
          <w:sz w:val="16"/>
          <w:szCs w:val="16"/>
        </w:rPr>
      </w:pPr>
      <w:r w:rsidRPr="00AC7543">
        <w:rPr>
          <w:rFonts w:ascii="Aptos" w:hAnsi="Aptos"/>
          <w:b w:val="0"/>
          <w:i/>
          <w:iCs/>
          <w:color w:val="000000" w:themeColor="text1"/>
          <w:sz w:val="16"/>
          <w:szCs w:val="16"/>
        </w:rPr>
        <w:t>The certification process begins after receipt of the signed certification application form with the internal review of the application by Kiwa.</w:t>
      </w:r>
    </w:p>
    <w:p w:rsidRPr="00AC7543" w:rsidR="00F3436E" w:rsidP="00F3436E" w:rsidRDefault="00F3436E" w14:paraId="69B84CCC" w14:textId="651AB05B">
      <w:pPr>
        <w:pStyle w:val="BodyText1"/>
        <w:numPr>
          <w:ilvl w:val="0"/>
          <w:numId w:val="6"/>
        </w:numPr>
        <w:rPr>
          <w:rFonts w:ascii="Aptos" w:hAnsi="Aptos"/>
          <w:b w:val="0"/>
          <w:i/>
          <w:iCs/>
          <w:noProof/>
          <w:sz w:val="16"/>
          <w:szCs w:val="16"/>
        </w:rPr>
      </w:pPr>
      <w:r w:rsidRPr="00AC7543">
        <w:rPr>
          <w:rFonts w:ascii="Aptos" w:hAnsi="Aptos"/>
          <w:b w:val="0"/>
          <w:i/>
          <w:iCs/>
          <w:sz w:val="16"/>
          <w:szCs w:val="16"/>
        </w:rPr>
        <w:t>For further information, please contact the certification body directly.</w:t>
      </w:r>
    </w:p>
    <w:p w:rsidRPr="00924B47" w:rsidR="001F5100" w:rsidP="001F5100" w:rsidRDefault="001F5100" w14:paraId="12DDCE7E" w14:textId="77777777">
      <w:pPr>
        <w:pStyle w:val="BodyText1"/>
        <w:rPr>
          <w:rFonts w:ascii="Aptos" w:hAnsi="Aptos"/>
          <w:noProof/>
          <w:sz w:val="12"/>
          <w:szCs w:val="12"/>
        </w:rPr>
      </w:pPr>
    </w:p>
    <w:sectPr w:rsidRPr="00924B47" w:rsidR="001F5100" w:rsidSect="00AA0E02">
      <w:headerReference w:type="default" r:id="rId11"/>
      <w:footerReference w:type="default" r:id="rId12"/>
      <w:headerReference w:type="first" r:id="rId13"/>
      <w:footerReference w:type="first" r:id="rId14"/>
      <w:pgSz w:w="11907" w:h="16840" w:code="9"/>
      <w:pgMar w:top="1134" w:right="1134" w:bottom="426" w:left="1134" w:header="284" w:footer="284"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C0D354" w14:textId="77777777" w:rsidR="00EB5B56" w:rsidRDefault="00EB5B56">
      <w:r>
        <w:separator/>
      </w:r>
    </w:p>
  </w:endnote>
  <w:endnote w:type="continuationSeparator" w:id="0">
    <w:p w14:paraId="23B8F0BB" w14:textId="77777777" w:rsidR="00EB5B56" w:rsidRDefault="00EB5B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tarSymbol">
    <w:altName w:val="Segoe UI Symbol"/>
    <w:charset w:val="02"/>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panose1 w:val="00000000000000000000"/>
    <w:charset w:val="00"/>
    <w:family w:val="roman"/>
    <w:notTrueTyp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6D571C" w:rsidR="004352CE" w:rsidP="006F5535" w:rsidRDefault="0054484C" w14:paraId="6C694D5C" w14:textId="46BF5F79">
    <w:pPr>
      <w:pStyle w:val="Fuzeile"/>
      <w:tabs>
        <w:tab w:val="clear" w:pos="4536"/>
        <w:tab w:val="clear" w:pos="9072"/>
        <w:tab w:val="right" w:pos="9639"/>
      </w:tabs>
      <w:rPr>
        <w:sz w:val="16"/>
        <w:szCs w:val="2"/>
      </w:rPr>
    </w:pPr>
    <w:r>
      <w:rPr>
        <w:sz w:val="16"/>
      </w:rPr>
      <w:tab/>
      <w:t xml:space="preserve">Page </w:t>
    </w:r>
    <w:r>
      <w:rPr>
        <w:sz w:val="16"/>
      </w:rPr>
      <w:fldChar w:fldCharType="begin"/>
    </w:r>
    <w:r>
      <w:rPr>
        <w:sz w:val="16"/>
      </w:rPr>
      <w:instrText xml:space="preserve"> PAGE  \* Arabic  \* MERGEFORMAT </w:instrText>
    </w:r>
    <w:r>
      <w:rPr>
        <w:sz w:val="16"/>
      </w:rPr>
      <w:fldChar w:fldCharType="separate"/>
    </w:r>
    <w:r w:rsidR="00016608">
      <w:rPr>
        <w:sz w:val="16"/>
      </w:rPr>
      <w:t>5</w:t>
    </w:r>
    <w:r>
      <w:rPr>
        <w:sz w:val="16"/>
      </w:rPr>
      <w:fldChar w:fldCharType="end"/>
    </w:r>
    <w:r>
      <w:rPr>
        <w:sz w:val="16"/>
      </w:rPr>
      <w:t xml:space="preserve"> of </w:t>
    </w:r>
    <w:r>
      <w:rPr>
        <w:sz w:val="16"/>
      </w:rPr>
      <w:fldChar w:fldCharType="begin"/>
    </w:r>
    <w:r>
      <w:rPr>
        <w:sz w:val="16"/>
      </w:rPr>
      <w:instrText xml:space="preserve"> NUMPAGES  \* Arabic  \* MERGEFORMAT </w:instrText>
    </w:r>
    <w:r>
      <w:rPr>
        <w:sz w:val="16"/>
      </w:rPr>
      <w:fldChar w:fldCharType="separate"/>
    </w:r>
    <w:r w:rsidR="00016608">
      <w:rPr>
        <w:sz w:val="16"/>
      </w:rPr>
      <w:t>6</w:t>
    </w:r>
    <w:r>
      <w:rPr>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F5535" w:rsidP="006626BF" w:rsidRDefault="006F5535" w14:paraId="086CC0CA" w14:textId="10A44BAA">
    <w:pPr>
      <w:pStyle w:val="Fuzeile"/>
      <w:tabs>
        <w:tab w:val="clear" w:pos="4536"/>
        <w:tab w:val="clear" w:pos="9072"/>
        <w:tab w:val="right" w:pos="9639"/>
      </w:tabs>
    </w:pPr>
    <w:r>
      <w:rPr>
        <w:sz w:val="16"/>
      </w:rPr>
      <w:tab/>
      <w:t xml:space="preserve">Page </w:t>
    </w:r>
    <w:r>
      <w:rPr>
        <w:sz w:val="16"/>
      </w:rPr>
      <w:fldChar w:fldCharType="begin"/>
    </w:r>
    <w:r>
      <w:rPr>
        <w:sz w:val="16"/>
      </w:rPr>
      <w:instrText xml:space="preserve"> PAGE  \* Arabic  \* MERGEFORMAT </w:instrText>
    </w:r>
    <w:r>
      <w:rPr>
        <w:sz w:val="16"/>
      </w:rPr>
      <w:fldChar w:fldCharType="separate"/>
    </w:r>
    <w:r>
      <w:rPr>
        <w:sz w:val="16"/>
      </w:rPr>
      <w:t>2</w:t>
    </w:r>
    <w:r>
      <w:rPr>
        <w:sz w:val="16"/>
      </w:rPr>
      <w:fldChar w:fldCharType="end"/>
    </w:r>
    <w:r>
      <w:rPr>
        <w:sz w:val="16"/>
      </w:rPr>
      <w:t xml:space="preserve"> of </w:t>
    </w:r>
    <w:r>
      <w:rPr>
        <w:sz w:val="16"/>
      </w:rPr>
      <w:fldChar w:fldCharType="begin"/>
    </w:r>
    <w:r>
      <w:rPr>
        <w:sz w:val="16"/>
      </w:rPr>
      <w:instrText xml:space="preserve"> NUMPAGES  \* Arabic  \* MERGEFORMAT </w:instrText>
    </w:r>
    <w:r>
      <w:rPr>
        <w:sz w:val="16"/>
      </w:rPr>
      <w:fldChar w:fldCharType="separate"/>
    </w:r>
    <w:r>
      <w:rPr>
        <w:sz w:val="16"/>
      </w:rPr>
      <w:t>2</w:t>
    </w:r>
    <w:r>
      <w:rPr>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9D9D42" w14:textId="77777777" w:rsidR="00EB5B56" w:rsidRDefault="00EB5B56">
      <w:r>
        <w:separator/>
      </w:r>
    </w:p>
  </w:footnote>
  <w:footnote w:type="continuationSeparator" w:id="0">
    <w:p w14:paraId="31067305" w14:textId="77777777" w:rsidR="00EB5B56" w:rsidRDefault="00EB5B56">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996"/>
      <w:gridCol w:w="6379"/>
      <w:gridCol w:w="2553"/>
    </w:tblGrid>
    <w:tr w:rsidRPr="00297C5B" w:rsidR="004352CE" w:rsidTr="00FF1A07" w14:paraId="13BB27B1" w14:textId="77777777">
      <w:trPr>
        <w:trHeight w:val="699"/>
        <w:jc w:val="center"/>
      </w:trPr>
      <w:tc>
        <w:tcPr>
          <w:tcW w:w="7375" w:type="dxa"/>
          <w:gridSpan w:val="2"/>
          <w:vAlign w:val="center"/>
        </w:tcPr>
        <w:p w:rsidRPr="00297C5B" w:rsidR="004352CE" w:rsidP="003054E7" w:rsidRDefault="00B14A28" w14:paraId="0EAAE015" w14:textId="656A044F">
          <w:pPr>
            <w:rPr>
              <w:rFonts w:cs="Arial"/>
              <w:b/>
              <w:sz w:val="28"/>
            </w:rPr>
          </w:pPr>
          <w:r>
            <w:rPr>
              <w:b/>
              <w:sz w:val="28"/>
            </w:rPr>
            <w:t>Form</w:t>
          </w:r>
        </w:p>
      </w:tc>
      <w:tc>
        <w:tcPr>
          <w:tcW w:w="2553" w:type="dxa"/>
        </w:tcPr>
        <w:p w:rsidRPr="00297C5B" w:rsidR="004352CE" w:rsidP="00FF1A07" w:rsidRDefault="009377C5" w14:paraId="4C632CD1" w14:textId="0F9FC1E8">
          <w:pPr>
            <w:spacing w:before="40" w:after="40"/>
            <w:jc w:val="right"/>
            <w:rPr>
              <w:rFonts w:cs="Arial"/>
              <w:b/>
              <w:sz w:val="28"/>
            </w:rPr>
          </w:pPr>
          <w:r>
            <w:rPr>
              <w:b/>
              <w:noProof/>
              <w:sz w:val="28"/>
            </w:rPr>
            <w:drawing>
              <wp:inline distT="0" distB="0" distL="0" distR="0" wp14:anchorId="7EDE90EF" wp14:editId="3B6B1A3F">
                <wp:extent cx="1482090" cy="514985"/>
                <wp:effectExtent l="0" t="0" r="3810" b="0"/>
                <wp:docPr id="1465979437" name="Grafik 1" descr="Ein Bild, das Grafiken, Schrift, Grafikdesign, Screensho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059578" name="Grafik 1" descr="Ein Bild, das Grafiken, Schrift, Grafikdesign, Screenshot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1482090" cy="514985"/>
                        </a:xfrm>
                        <a:prstGeom prst="rect">
                          <a:avLst/>
                        </a:prstGeom>
                      </pic:spPr>
                    </pic:pic>
                  </a:graphicData>
                </a:graphic>
              </wp:inline>
            </w:drawing>
          </w:r>
        </w:p>
      </w:tc>
    </w:tr>
    <w:tr w:rsidRPr="003B3A6B" w:rsidR="004352CE" w:rsidTr="000A3AEF" w14:paraId="6325D239" w14:textId="77777777">
      <w:trPr>
        <w:trHeight w:val="283"/>
        <w:jc w:val="center"/>
      </w:trPr>
      <w:tc>
        <w:tcPr>
          <w:tcW w:w="996" w:type="dxa"/>
          <w:vAlign w:val="center"/>
        </w:tcPr>
        <w:p w:rsidRPr="00D22374" w:rsidR="004352CE" w:rsidP="00501661" w:rsidRDefault="004352CE" w14:paraId="0DEE7C02" w14:textId="77777777">
          <w:pPr>
            <w:rPr>
              <w:rFonts w:cs="Arial"/>
              <w:b/>
            </w:rPr>
          </w:pPr>
          <w:r>
            <w:rPr>
              <w:b/>
            </w:rPr>
            <w:t>Title:</w:t>
          </w:r>
        </w:p>
      </w:tc>
      <w:tc>
        <w:tcPr>
          <w:tcW w:w="8932" w:type="dxa"/>
          <w:gridSpan w:val="2"/>
          <w:vAlign w:val="center"/>
        </w:tcPr>
        <w:p w:rsidRPr="00A43A47" w:rsidR="00AA3FBE" w:rsidP="006626BF" w:rsidRDefault="00A45605" w14:paraId="11180FE1" w14:textId="2DF8118E">
          <w:pPr>
            <w:spacing w:before="40" w:after="40"/>
            <w:rPr>
              <w:b/>
            </w:rPr>
          </w:pPr>
          <w:r>
            <w:rPr>
              <w:rFonts w:cs="Arial"/>
              <w:b/>
            </w:rPr>
            <w:fldChar w:fldCharType="begin"/>
          </w:r>
          <w:r w:rsidRPr="00A43A47">
            <w:rPr>
              <w:rFonts w:cs="Arial"/>
              <w:b/>
            </w:rPr>
            <w:instrText xml:space="preserve"> REF document_short_name \h </w:instrText>
          </w:r>
          <w:r>
            <w:rPr>
              <w:rFonts w:cs="Arial"/>
              <w:b/>
            </w:rPr>
          </w:r>
          <w:r>
            <w:rPr>
              <w:rFonts w:cs="Arial"/>
              <w:b/>
            </w:rPr>
            <w:fldChar w:fldCharType="separate"/>
          </w:r>
          <w:r w:rsidRPr="00A43A47" w:rsidR="000A3AEF">
            <w:rPr>
              <w:rFonts w:cs="Arial"/>
              <w:b/>
            </w:rPr>
            <w:t>Form C ZA Brand 0002</w:t>
          </w:r>
          <w:r>
            <w:rPr>
              <w:rFonts w:cs="Arial"/>
              <w:b/>
            </w:rPr>
            <w:fldChar w:fldCharType="end"/>
          </w:r>
          <w:r>
            <w:rPr>
              <w:b/>
            </w:rPr>
            <w:t xml:space="preserve"> </w:t>
          </w:r>
          <w:r>
            <w:rPr>
              <w:rFonts w:cs="Arial"/>
              <w:b/>
            </w:rPr>
            <w:fldChar w:fldCharType="begin"/>
          </w:r>
          <w:r w:rsidRPr="00A43A47">
            <w:rPr>
              <w:rFonts w:cs="Arial"/>
              <w:b/>
            </w:rPr>
            <w:instrText xml:space="preserve"> REF document_name \h </w:instrText>
          </w:r>
          <w:r>
            <w:rPr>
              <w:rFonts w:cs="Arial"/>
              <w:b/>
            </w:rPr>
          </w:r>
          <w:r>
            <w:rPr>
              <w:rFonts w:cs="Arial"/>
              <w:b/>
            </w:rPr>
            <w:fldChar w:fldCharType="separate"/>
          </w:r>
          <w:r w:rsidRPr="00A43A47" w:rsidR="000A3AEF">
            <w:rPr>
              <w:rFonts w:cs="Arial"/>
              <w:b/>
            </w:rPr>
            <w:t>Fire - application certification GS AZ SQ</w:t>
          </w:r>
          <w:r>
            <w:rPr>
              <w:rFonts w:cs="Arial"/>
              <w:b/>
            </w:rPr>
            <w:fldChar w:fldCharType="end"/>
          </w:r>
        </w:p>
      </w:tc>
    </w:tr>
    <w:tr w:rsidRPr="00CF0CB5" w:rsidR="00B47F8A" w:rsidTr="000A3AEF" w14:paraId="4AE556D7" w14:textId="77777777">
      <w:trPr>
        <w:trHeight w:val="283"/>
        <w:jc w:val="center"/>
      </w:trPr>
      <w:tc>
        <w:tcPr>
          <w:tcW w:w="9928" w:type="dxa"/>
          <w:gridSpan w:val="3"/>
          <w:vAlign w:val="center"/>
        </w:tcPr>
        <w:p w:rsidR="00B47F8A" w:rsidP="006626BF" w:rsidRDefault="000A3AEF" w14:paraId="0DFD5653" w14:textId="22882BFA">
          <w:pPr>
            <w:spacing w:before="40" w:after="40"/>
            <w:rPr>
              <w:rFonts w:cs="Arial"/>
              <w:b/>
            </w:rPr>
          </w:pPr>
          <w:r>
            <w:rPr>
              <w:b/>
            </w:rPr>
            <w:t xml:space="preserve">Revision </w:t>
          </w:r>
          <w:r>
            <w:rPr>
              <w:rFonts w:cs="Arial"/>
              <w:b/>
            </w:rPr>
            <w:fldChar w:fldCharType="begin"/>
          </w:r>
          <w:r>
            <w:rPr>
              <w:rFonts w:cs="Arial"/>
              <w:b/>
            </w:rPr>
            <w:instrText xml:space="preserve"> REF version \h </w:instrText>
          </w:r>
          <w:r>
            <w:rPr>
              <w:rFonts w:cs="Arial"/>
              <w:b/>
            </w:rPr>
          </w:r>
          <w:r>
            <w:rPr>
              <w:rFonts w:cs="Arial"/>
              <w:b/>
            </w:rPr>
            <w:fldChar w:fldCharType="separate"/>
          </w:r>
          <w:r w:rsidRPr="000A3AEF">
            <w:rPr>
              <w:rFonts w:cs="Arial"/>
              <w:b/>
            </w:rPr>
            <w:t>1.0</w:t>
          </w:r>
          <w:r>
            <w:rPr>
              <w:rFonts w:cs="Arial"/>
              <w:b/>
            </w:rPr>
            <w:fldChar w:fldCharType="end"/>
          </w:r>
          <w:r>
            <w:rPr>
              <w:b/>
            </w:rPr>
            <w:t xml:space="preserve"> </w:t>
          </w:r>
          <w:r w:rsidR="00E02143">
            <w:rPr>
              <w:b/>
            </w:rPr>
            <w:t>dated</w:t>
          </w:r>
          <w:r>
            <w:rPr>
              <w:b/>
            </w:rPr>
            <w:t xml:space="preserve"> </w:t>
          </w:r>
          <w:r>
            <w:rPr>
              <w:rFonts w:cs="Arial"/>
              <w:b/>
            </w:rPr>
            <w:fldChar w:fldCharType="begin"/>
          </w:r>
          <w:r>
            <w:rPr>
              <w:rFonts w:cs="Arial"/>
              <w:b/>
            </w:rPr>
            <w:instrText xml:space="preserve"> REF publishing_date \h </w:instrText>
          </w:r>
          <w:r>
            <w:rPr>
              <w:rFonts w:cs="Arial"/>
              <w:b/>
            </w:rPr>
          </w:r>
          <w:r>
            <w:rPr>
              <w:rFonts w:cs="Arial"/>
              <w:b/>
            </w:rPr>
            <w:fldChar w:fldCharType="separate"/>
          </w:r>
          <w:r w:rsidRPr="000A3AEF">
            <w:rPr>
              <w:rFonts w:cs="Arial"/>
              <w:b/>
            </w:rPr>
            <w:t>13/07/2026</w:t>
          </w:r>
          <w:r>
            <w:rPr>
              <w:rFonts w:cs="Arial"/>
              <w:b/>
            </w:rPr>
            <w:fldChar w:fldCharType="end"/>
          </w:r>
        </w:p>
      </w:tc>
    </w:tr>
  </w:tbl>
  <w:p w:rsidRPr="00243F03" w:rsidR="004352CE" w:rsidP="003723EB" w:rsidRDefault="004352CE" w14:paraId="34803F90" w14:textId="77777777">
    <w:pPr>
      <w:pStyle w:val="Kopfzeile"/>
      <w:rPr>
        <w:sz w:val="20"/>
        <w:lang w:val="en-US"/>
      </w:rPr>
    </w:pPr>
  </w:p>
</w:hdr>
</file>

<file path=word/header2.xml><?xml version="1.0" encoding="utf-8"?>
<w:hdr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996"/>
      <w:gridCol w:w="6379"/>
      <w:gridCol w:w="2553"/>
    </w:tblGrid>
    <w:tr w:rsidRPr="00297C5B" w:rsidR="006F5535" w:rsidTr="008E2E1C" w14:paraId="65B9122F" w14:textId="77777777">
      <w:trPr>
        <w:trHeight w:val="699"/>
        <w:jc w:val="center"/>
      </w:trPr>
      <w:tc>
        <w:tcPr>
          <w:tcW w:w="7375" w:type="dxa"/>
          <w:gridSpan w:val="2"/>
          <w:vAlign w:val="center"/>
        </w:tcPr>
        <w:p w:rsidRPr="00297C5B" w:rsidR="006F5535" w:rsidP="006F5535" w:rsidRDefault="00B14A28" w14:paraId="386BE2C8" w14:textId="7941D493">
          <w:pPr>
            <w:rPr>
              <w:rFonts w:cs="Arial"/>
              <w:b/>
              <w:sz w:val="28"/>
            </w:rPr>
          </w:pPr>
          <w:bookmarkStart w:name="_Hlk140641064" w:id="0"/>
          <w:r>
            <w:rPr>
              <w:b/>
              <w:sz w:val="28"/>
            </w:rPr>
            <w:t>Form</w:t>
          </w:r>
        </w:p>
      </w:tc>
      <w:tc>
        <w:tcPr>
          <w:tcW w:w="2553" w:type="dxa"/>
        </w:tcPr>
        <w:p w:rsidRPr="00297C5B" w:rsidR="006F5535" w:rsidP="009377C5" w:rsidRDefault="009377C5" w14:paraId="1DE7EE98" w14:textId="5B517165">
          <w:pPr>
            <w:tabs>
              <w:tab w:val="left" w:pos="525"/>
            </w:tabs>
            <w:spacing w:before="40" w:after="40"/>
            <w:rPr>
              <w:rFonts w:cs="Arial"/>
              <w:b/>
              <w:sz w:val="28"/>
            </w:rPr>
          </w:pPr>
          <w:r>
            <w:rPr>
              <w:b/>
              <w:noProof/>
              <w:sz w:val="28"/>
            </w:rPr>
            <w:drawing>
              <wp:inline distT="0" distB="0" distL="0" distR="0" wp14:anchorId="092E7AB9" wp14:editId="5726BD68">
                <wp:extent cx="1482090" cy="514985"/>
                <wp:effectExtent l="0" t="0" r="3810" b="0"/>
                <wp:docPr id="203478116" name="Grafik 1" descr="Ein Bild, das Grafiken, Schrift, Grafikdesign, Screensho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059578" name="Grafik 1" descr="Ein Bild, das Grafiken, Schrift, Grafikdesign, Screenshot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1482090" cy="514985"/>
                        </a:xfrm>
                        <a:prstGeom prst="rect">
                          <a:avLst/>
                        </a:prstGeom>
                      </pic:spPr>
                    </pic:pic>
                  </a:graphicData>
                </a:graphic>
              </wp:inline>
            </w:drawing>
          </w:r>
        </w:p>
      </w:tc>
    </w:tr>
    <w:tr w:rsidRPr="003B3A6B" w:rsidR="006F5535" w:rsidTr="008E2E1C" w14:paraId="47407BF6" w14:textId="77777777">
      <w:trPr>
        <w:trHeight w:val="283"/>
        <w:jc w:val="center"/>
      </w:trPr>
      <w:tc>
        <w:tcPr>
          <w:tcW w:w="996" w:type="dxa"/>
          <w:vAlign w:val="center"/>
        </w:tcPr>
        <w:p w:rsidRPr="00D22374" w:rsidR="006F5535" w:rsidP="006F5535" w:rsidRDefault="006F5535" w14:paraId="07FB9488" w14:textId="77777777">
          <w:pPr>
            <w:rPr>
              <w:rFonts w:cs="Arial"/>
              <w:b/>
            </w:rPr>
          </w:pPr>
          <w:r>
            <w:rPr>
              <w:b/>
            </w:rPr>
            <w:t>Title:</w:t>
          </w:r>
        </w:p>
      </w:tc>
      <w:tc>
        <w:tcPr>
          <w:tcW w:w="8932" w:type="dxa"/>
          <w:gridSpan w:val="2"/>
          <w:vAlign w:val="center"/>
        </w:tcPr>
        <w:p w:rsidRPr="00A43A47" w:rsidR="006F5535" w:rsidP="006F5535" w:rsidRDefault="006F5535" w14:paraId="4BCB09B7" w14:textId="05C28B84">
          <w:pPr>
            <w:spacing w:before="40" w:after="40"/>
            <w:rPr>
              <w:b/>
            </w:rPr>
          </w:pPr>
          <w:bookmarkStart w:name="document_short_name" w:id="1"/>
          <w:r>
            <w:rPr>
              <w:b/>
            </w:rPr>
            <w:t>Form C ZA Brand 0002</w:t>
          </w:r>
          <w:bookmarkEnd w:id="1"/>
          <w:r>
            <w:rPr>
              <w:b/>
            </w:rPr>
            <w:t xml:space="preserve"> </w:t>
          </w:r>
          <w:bookmarkStart w:name="document_name" w:id="2"/>
          <w:r>
            <w:rPr>
              <w:b/>
            </w:rPr>
            <w:t>Fire - application certification GS AZ SQ</w:t>
          </w:r>
          <w:bookmarkEnd w:id="2"/>
        </w:p>
      </w:tc>
    </w:tr>
    <w:tr w:rsidRPr="00CF0CB5" w:rsidR="004469CF" w:rsidTr="008E2E1C" w14:paraId="4363A9BD" w14:textId="77777777">
      <w:trPr>
        <w:trHeight w:val="283"/>
        <w:jc w:val="center"/>
      </w:trPr>
      <w:tc>
        <w:tcPr>
          <w:tcW w:w="9928" w:type="dxa"/>
          <w:gridSpan w:val="3"/>
          <w:vAlign w:val="center"/>
        </w:tcPr>
        <w:p w:rsidRPr="006F5535" w:rsidR="004469CF" w:rsidP="006F5535" w:rsidRDefault="004469CF" w14:paraId="034684DC" w14:textId="101A82B2">
          <w:pPr>
            <w:spacing w:before="40" w:after="40"/>
            <w:rPr>
              <w:rFonts w:cs="Arial"/>
              <w:b/>
            </w:rPr>
          </w:pPr>
          <w:r>
            <w:rPr>
              <w:b/>
            </w:rPr>
            <w:t xml:space="preserve">Revision </w:t>
          </w:r>
          <w:bookmarkStart w:name="version" w:id="3"/>
          <w:r>
            <w:rPr>
              <w:b/>
            </w:rPr>
            <w:t>1.0</w:t>
          </w:r>
          <w:bookmarkEnd w:id="3"/>
          <w:r>
            <w:rPr>
              <w:b/>
            </w:rPr>
            <w:t xml:space="preserve"> dated</w:t>
          </w:r>
          <w:bookmarkStart w:name="publishing_date" w:id="4"/>
          <w:r w:rsidR="00E02143">
            <w:rPr>
              <w:b/>
            </w:rPr>
            <w:t xml:space="preserve">13/07/2026</w:t>
          </w:r>
          <w:r>
            <w:rPr>
              <w:b/>
            </w:rPr>
            <w:t/>
          </w:r>
          <w:bookmarkEnd w:id="4"/>
        </w:p>
      </w:tc>
    </w:tr>
    <w:tr w:rsidRPr="00D97383" w:rsidR="006F5535" w:rsidTr="008E2E1C" w14:paraId="2FC1CAA3" w14:textId="77777777">
      <w:trPr>
        <w:trHeight w:val="284"/>
        <w:jc w:val="center"/>
      </w:trPr>
      <w:tc>
        <w:tcPr>
          <w:tcW w:w="996" w:type="dxa"/>
          <w:vAlign w:val="center"/>
        </w:tcPr>
        <w:p w:rsidRPr="008E2E1C" w:rsidR="006F5535" w:rsidP="006F5535" w:rsidRDefault="006F5535" w14:paraId="0FE054FA" w14:textId="77777777">
          <w:pPr>
            <w:rPr>
              <w:rFonts w:cs="Arial"/>
              <w:b/>
            </w:rPr>
          </w:pPr>
          <w:r>
            <w:rPr>
              <w:b/>
            </w:rPr>
            <w:t>Norm:</w:t>
          </w:r>
        </w:p>
      </w:tc>
      <w:tc>
        <w:tcPr>
          <w:tcW w:w="8932" w:type="dxa"/>
          <w:gridSpan w:val="2"/>
          <w:vAlign w:val="center"/>
        </w:tcPr>
        <w:p w:rsidRPr="00D97383" w:rsidR="006F5535" w:rsidP="006F5535" w:rsidRDefault="008E2E1C" w14:paraId="2C28AEAC" w14:textId="2AB4A48D">
          <w:pPr>
            <w:spacing w:before="40" w:after="40"/>
            <w:jc w:val="both"/>
            <w:rPr>
              <w:rFonts w:cs="Arial"/>
              <w:b/>
              <w:szCs w:val="22"/>
            </w:rPr>
          </w:pPr>
          <w:r>
            <w:rPr>
              <w:b/>
            </w:rPr>
            <w:t>DIN EN ISO/IEC 17065</w:t>
          </w:r>
        </w:p>
      </w:tc>
    </w:tr>
    <w:bookmarkEnd w:id="0"/>
  </w:tbl>
  <w:p w:rsidRPr="000A3AEF" w:rsidR="006F5535" w:rsidRDefault="006F5535" w14:paraId="0C20045C" w14:textId="77777777">
    <w:pPr>
      <w:pStyle w:val="Kopfzeile"/>
      <w:rPr>
        <w:sz w:val="20"/>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singleLevel"/>
    <w:tmpl w:val="00000004"/>
    <w:name w:val="WW8Num4"/>
    <w:lvl w:ilvl="0">
      <w:start w:val="4"/>
      <w:numFmt w:val="decimal"/>
      <w:lvlText w:val="%1"/>
      <w:lvlJc w:val="left"/>
      <w:pPr>
        <w:tabs>
          <w:tab w:val="num" w:pos="705"/>
        </w:tabs>
        <w:ind w:left="705" w:hanging="705"/>
      </w:pPr>
    </w:lvl>
  </w:abstractNum>
  <w:abstractNum w:abstractNumId="1" w15:restartNumberingAfterBreak="0">
    <w:nsid w:val="00000009"/>
    <w:multiLevelType w:val="multilevel"/>
    <w:tmpl w:val="00000009"/>
    <w:name w:val="WW8Num9"/>
    <w:lvl w:ilvl="0">
      <w:start w:val="1"/>
      <w:numFmt w:val="bullet"/>
      <w:lvlText w:val=""/>
      <w:lvlJc w:val="left"/>
      <w:pPr>
        <w:tabs>
          <w:tab w:val="num" w:pos="360"/>
        </w:tabs>
        <w:ind w:left="360" w:hanging="360"/>
      </w:pPr>
      <w:rPr>
        <w:rFonts w:ascii="Symbol" w:hAnsi="Symbol"/>
      </w:rPr>
    </w:lvl>
    <w:lvl w:ilvl="1">
      <w:start w:val="1"/>
      <w:numFmt w:val="bullet"/>
      <w:lvlText w:val=""/>
      <w:lvlJc w:val="left"/>
      <w:pPr>
        <w:tabs>
          <w:tab w:val="num" w:pos="720"/>
        </w:tabs>
        <w:ind w:left="720" w:hanging="360"/>
      </w:pPr>
      <w:rPr>
        <w:rFonts w:ascii="Symbol" w:hAnsi="Symbol"/>
      </w:rPr>
    </w:lvl>
    <w:lvl w:ilvl="2">
      <w:start w:val="1"/>
      <w:numFmt w:val="bullet"/>
      <w:lvlText w:val=""/>
      <w:lvlJc w:val="left"/>
      <w:pPr>
        <w:tabs>
          <w:tab w:val="num" w:pos="1080"/>
        </w:tabs>
        <w:ind w:left="1080" w:hanging="360"/>
      </w:pPr>
      <w:rPr>
        <w:rFonts w:ascii="Symbol" w:hAnsi="Symbol"/>
      </w:rPr>
    </w:lvl>
    <w:lvl w:ilvl="3">
      <w:start w:val="1"/>
      <w:numFmt w:val="bullet"/>
      <w:lvlText w:val=""/>
      <w:lvlJc w:val="left"/>
      <w:pPr>
        <w:tabs>
          <w:tab w:val="num" w:pos="1440"/>
        </w:tabs>
        <w:ind w:left="1440" w:hanging="360"/>
      </w:pPr>
      <w:rPr>
        <w:rFonts w:ascii="Symbol" w:hAnsi="Symbol"/>
      </w:rPr>
    </w:lvl>
    <w:lvl w:ilvl="4">
      <w:start w:val="1"/>
      <w:numFmt w:val="bullet"/>
      <w:lvlText w:val=""/>
      <w:lvlJc w:val="left"/>
      <w:pPr>
        <w:tabs>
          <w:tab w:val="num" w:pos="1800"/>
        </w:tabs>
        <w:ind w:left="1800" w:hanging="360"/>
      </w:pPr>
      <w:rPr>
        <w:rFonts w:ascii="Symbol" w:hAnsi="Symbol"/>
      </w:rPr>
    </w:lvl>
    <w:lvl w:ilvl="5">
      <w:start w:val="1"/>
      <w:numFmt w:val="bullet"/>
      <w:lvlText w:val=""/>
      <w:lvlJc w:val="left"/>
      <w:pPr>
        <w:tabs>
          <w:tab w:val="num" w:pos="2160"/>
        </w:tabs>
        <w:ind w:left="2160" w:hanging="360"/>
      </w:pPr>
      <w:rPr>
        <w:rFonts w:ascii="Symbol" w:hAnsi="Symbol"/>
      </w:rPr>
    </w:lvl>
    <w:lvl w:ilvl="6">
      <w:start w:val="1"/>
      <w:numFmt w:val="bullet"/>
      <w:lvlText w:val=""/>
      <w:lvlJc w:val="left"/>
      <w:pPr>
        <w:tabs>
          <w:tab w:val="num" w:pos="2520"/>
        </w:tabs>
        <w:ind w:left="2520" w:hanging="360"/>
      </w:pPr>
      <w:rPr>
        <w:rFonts w:ascii="Symbol" w:hAnsi="Symbol"/>
      </w:rPr>
    </w:lvl>
    <w:lvl w:ilvl="7">
      <w:start w:val="1"/>
      <w:numFmt w:val="bullet"/>
      <w:lvlText w:val=""/>
      <w:lvlJc w:val="left"/>
      <w:pPr>
        <w:tabs>
          <w:tab w:val="num" w:pos="2880"/>
        </w:tabs>
        <w:ind w:left="2880" w:hanging="360"/>
      </w:pPr>
      <w:rPr>
        <w:rFonts w:ascii="Symbol" w:hAnsi="Symbol"/>
      </w:rPr>
    </w:lvl>
    <w:lvl w:ilvl="8">
      <w:start w:val="1"/>
      <w:numFmt w:val="bullet"/>
      <w:lvlText w:val=""/>
      <w:lvlJc w:val="left"/>
      <w:pPr>
        <w:tabs>
          <w:tab w:val="num" w:pos="3240"/>
        </w:tabs>
        <w:ind w:left="3240" w:hanging="360"/>
      </w:pPr>
      <w:rPr>
        <w:rFonts w:ascii="Symbol" w:hAnsi="Symbol"/>
      </w:rPr>
    </w:lvl>
  </w:abstractNum>
  <w:abstractNum w:abstractNumId="2" w15:restartNumberingAfterBreak="0">
    <w:nsid w:val="0000000A"/>
    <w:multiLevelType w:val="multilevel"/>
    <w:tmpl w:val="0000000A"/>
    <w:name w:val="WW8Num10"/>
    <w:lvl w:ilvl="0">
      <w:start w:val="1"/>
      <w:numFmt w:val="bullet"/>
      <w:lvlText w:val=""/>
      <w:lvlJc w:val="left"/>
      <w:pPr>
        <w:tabs>
          <w:tab w:val="num" w:pos="360"/>
        </w:tabs>
        <w:ind w:left="360" w:hanging="360"/>
      </w:pPr>
      <w:rPr>
        <w:rFonts w:ascii="Symbol" w:hAnsi="Symbol"/>
      </w:rPr>
    </w:lvl>
    <w:lvl w:ilvl="1">
      <w:start w:val="1"/>
      <w:numFmt w:val="bullet"/>
      <w:lvlText w:val=""/>
      <w:lvlJc w:val="left"/>
      <w:pPr>
        <w:tabs>
          <w:tab w:val="num" w:pos="720"/>
        </w:tabs>
        <w:ind w:left="720" w:hanging="360"/>
      </w:pPr>
      <w:rPr>
        <w:rFonts w:ascii="Symbol" w:hAnsi="Symbol"/>
      </w:rPr>
    </w:lvl>
    <w:lvl w:ilvl="2">
      <w:start w:val="1"/>
      <w:numFmt w:val="bullet"/>
      <w:lvlText w:val=""/>
      <w:lvlJc w:val="left"/>
      <w:pPr>
        <w:tabs>
          <w:tab w:val="num" w:pos="1080"/>
        </w:tabs>
        <w:ind w:left="1080" w:hanging="360"/>
      </w:pPr>
      <w:rPr>
        <w:rFonts w:ascii="Symbol" w:hAnsi="Symbol"/>
      </w:rPr>
    </w:lvl>
    <w:lvl w:ilvl="3">
      <w:start w:val="1"/>
      <w:numFmt w:val="bullet"/>
      <w:lvlText w:val=""/>
      <w:lvlJc w:val="left"/>
      <w:pPr>
        <w:tabs>
          <w:tab w:val="num" w:pos="1440"/>
        </w:tabs>
        <w:ind w:left="1440" w:hanging="360"/>
      </w:pPr>
      <w:rPr>
        <w:rFonts w:ascii="Symbol" w:hAnsi="Symbol"/>
      </w:rPr>
    </w:lvl>
    <w:lvl w:ilvl="4">
      <w:start w:val="1"/>
      <w:numFmt w:val="bullet"/>
      <w:lvlText w:val=""/>
      <w:lvlJc w:val="left"/>
      <w:pPr>
        <w:tabs>
          <w:tab w:val="num" w:pos="1800"/>
        </w:tabs>
        <w:ind w:left="1800" w:hanging="360"/>
      </w:pPr>
      <w:rPr>
        <w:rFonts w:ascii="Symbol" w:hAnsi="Symbol"/>
      </w:rPr>
    </w:lvl>
    <w:lvl w:ilvl="5">
      <w:start w:val="1"/>
      <w:numFmt w:val="bullet"/>
      <w:lvlText w:val=""/>
      <w:lvlJc w:val="left"/>
      <w:pPr>
        <w:tabs>
          <w:tab w:val="num" w:pos="2160"/>
        </w:tabs>
        <w:ind w:left="2160" w:hanging="360"/>
      </w:pPr>
      <w:rPr>
        <w:rFonts w:ascii="Symbol" w:hAnsi="Symbol"/>
      </w:rPr>
    </w:lvl>
    <w:lvl w:ilvl="6">
      <w:start w:val="1"/>
      <w:numFmt w:val="bullet"/>
      <w:lvlText w:val=""/>
      <w:lvlJc w:val="left"/>
      <w:pPr>
        <w:tabs>
          <w:tab w:val="num" w:pos="2520"/>
        </w:tabs>
        <w:ind w:left="2520" w:hanging="360"/>
      </w:pPr>
      <w:rPr>
        <w:rFonts w:ascii="Symbol" w:hAnsi="Symbol"/>
      </w:rPr>
    </w:lvl>
    <w:lvl w:ilvl="7">
      <w:start w:val="1"/>
      <w:numFmt w:val="bullet"/>
      <w:lvlText w:val=""/>
      <w:lvlJc w:val="left"/>
      <w:pPr>
        <w:tabs>
          <w:tab w:val="num" w:pos="2880"/>
        </w:tabs>
        <w:ind w:left="2880" w:hanging="360"/>
      </w:pPr>
      <w:rPr>
        <w:rFonts w:ascii="Symbol" w:hAnsi="Symbol"/>
      </w:rPr>
    </w:lvl>
    <w:lvl w:ilvl="8">
      <w:start w:val="1"/>
      <w:numFmt w:val="bullet"/>
      <w:lvlText w:val=""/>
      <w:lvlJc w:val="left"/>
      <w:pPr>
        <w:tabs>
          <w:tab w:val="num" w:pos="3240"/>
        </w:tabs>
        <w:ind w:left="3240" w:hanging="360"/>
      </w:pPr>
      <w:rPr>
        <w:rFonts w:ascii="Symbol" w:hAnsi="Symbol"/>
      </w:rPr>
    </w:lvl>
  </w:abstractNum>
  <w:abstractNum w:abstractNumId="3" w15:restartNumberingAfterBreak="0">
    <w:nsid w:val="0000000B"/>
    <w:multiLevelType w:val="multilevel"/>
    <w:tmpl w:val="0000000B"/>
    <w:name w:val="WW8Num11"/>
    <w:lvl w:ilvl="0">
      <w:start w:val="1"/>
      <w:numFmt w:val="bullet"/>
      <w:lvlText w:val=""/>
      <w:lvlJc w:val="left"/>
      <w:pPr>
        <w:tabs>
          <w:tab w:val="num" w:pos="360"/>
        </w:tabs>
        <w:ind w:left="360" w:hanging="360"/>
      </w:pPr>
      <w:rPr>
        <w:rFonts w:ascii="Symbol" w:hAnsi="Symbol"/>
      </w:rPr>
    </w:lvl>
    <w:lvl w:ilvl="1">
      <w:start w:val="1"/>
      <w:numFmt w:val="bullet"/>
      <w:lvlText w:val=""/>
      <w:lvlJc w:val="left"/>
      <w:pPr>
        <w:tabs>
          <w:tab w:val="num" w:pos="720"/>
        </w:tabs>
        <w:ind w:left="720" w:hanging="360"/>
      </w:pPr>
      <w:rPr>
        <w:rFonts w:ascii="Symbol" w:hAnsi="Symbol"/>
      </w:rPr>
    </w:lvl>
    <w:lvl w:ilvl="2">
      <w:start w:val="1"/>
      <w:numFmt w:val="bullet"/>
      <w:lvlText w:val=""/>
      <w:lvlJc w:val="left"/>
      <w:pPr>
        <w:tabs>
          <w:tab w:val="num" w:pos="1080"/>
        </w:tabs>
        <w:ind w:left="1080" w:hanging="360"/>
      </w:pPr>
      <w:rPr>
        <w:rFonts w:ascii="Symbol" w:hAnsi="Symbol"/>
      </w:rPr>
    </w:lvl>
    <w:lvl w:ilvl="3">
      <w:start w:val="1"/>
      <w:numFmt w:val="bullet"/>
      <w:lvlText w:val=""/>
      <w:lvlJc w:val="left"/>
      <w:pPr>
        <w:tabs>
          <w:tab w:val="num" w:pos="1440"/>
        </w:tabs>
        <w:ind w:left="1440" w:hanging="360"/>
      </w:pPr>
      <w:rPr>
        <w:rFonts w:ascii="Symbol" w:hAnsi="Symbol"/>
      </w:rPr>
    </w:lvl>
    <w:lvl w:ilvl="4">
      <w:start w:val="1"/>
      <w:numFmt w:val="bullet"/>
      <w:lvlText w:val=""/>
      <w:lvlJc w:val="left"/>
      <w:pPr>
        <w:tabs>
          <w:tab w:val="num" w:pos="1800"/>
        </w:tabs>
        <w:ind w:left="1800" w:hanging="360"/>
      </w:pPr>
      <w:rPr>
        <w:rFonts w:ascii="Symbol" w:hAnsi="Symbol"/>
      </w:rPr>
    </w:lvl>
    <w:lvl w:ilvl="5">
      <w:start w:val="1"/>
      <w:numFmt w:val="bullet"/>
      <w:lvlText w:val=""/>
      <w:lvlJc w:val="left"/>
      <w:pPr>
        <w:tabs>
          <w:tab w:val="num" w:pos="2160"/>
        </w:tabs>
        <w:ind w:left="2160" w:hanging="360"/>
      </w:pPr>
      <w:rPr>
        <w:rFonts w:ascii="Symbol" w:hAnsi="Symbol"/>
      </w:rPr>
    </w:lvl>
    <w:lvl w:ilvl="6">
      <w:start w:val="1"/>
      <w:numFmt w:val="bullet"/>
      <w:lvlText w:val=""/>
      <w:lvlJc w:val="left"/>
      <w:pPr>
        <w:tabs>
          <w:tab w:val="num" w:pos="2520"/>
        </w:tabs>
        <w:ind w:left="2520" w:hanging="360"/>
      </w:pPr>
      <w:rPr>
        <w:rFonts w:ascii="Symbol" w:hAnsi="Symbol"/>
      </w:rPr>
    </w:lvl>
    <w:lvl w:ilvl="7">
      <w:start w:val="1"/>
      <w:numFmt w:val="bullet"/>
      <w:lvlText w:val=""/>
      <w:lvlJc w:val="left"/>
      <w:pPr>
        <w:tabs>
          <w:tab w:val="num" w:pos="2880"/>
        </w:tabs>
        <w:ind w:left="2880" w:hanging="360"/>
      </w:pPr>
      <w:rPr>
        <w:rFonts w:ascii="Symbol" w:hAnsi="Symbol"/>
      </w:rPr>
    </w:lvl>
    <w:lvl w:ilvl="8">
      <w:start w:val="1"/>
      <w:numFmt w:val="bullet"/>
      <w:lvlText w:val=""/>
      <w:lvlJc w:val="left"/>
      <w:pPr>
        <w:tabs>
          <w:tab w:val="num" w:pos="3240"/>
        </w:tabs>
        <w:ind w:left="3240" w:hanging="360"/>
      </w:pPr>
      <w:rPr>
        <w:rFonts w:ascii="Symbol" w:hAnsi="Symbol"/>
      </w:rPr>
    </w:lvl>
  </w:abstractNum>
  <w:abstractNum w:abstractNumId="4" w15:restartNumberingAfterBreak="0">
    <w:nsid w:val="0000000C"/>
    <w:multiLevelType w:val="multilevel"/>
    <w:tmpl w:val="0000000C"/>
    <w:name w:val="WW8Num12"/>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5" w15:restartNumberingAfterBreak="0">
    <w:nsid w:val="0000000D"/>
    <w:multiLevelType w:val="multilevel"/>
    <w:tmpl w:val="0000000D"/>
    <w:name w:val="WW8Num13"/>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6" w15:restartNumberingAfterBreak="0">
    <w:nsid w:val="0000000E"/>
    <w:multiLevelType w:val="multilevel"/>
    <w:tmpl w:val="0000000E"/>
    <w:name w:val="WW8Num14"/>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7" w15:restartNumberingAfterBreak="0">
    <w:nsid w:val="1C4B2EF7"/>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41457B8"/>
    <w:multiLevelType w:val="hybridMultilevel"/>
    <w:tmpl w:val="110A0D00"/>
    <w:lvl w:ilvl="0" w:tplc="04070001">
      <w:start w:val="1"/>
      <w:numFmt w:val="bullet"/>
      <w:lvlText w:val=""/>
      <w:lvlJc w:val="left"/>
      <w:pPr>
        <w:ind w:left="1145" w:hanging="360"/>
      </w:pPr>
      <w:rPr>
        <w:rFonts w:ascii="Symbol" w:hAnsi="Symbol" w:hint="default"/>
      </w:rPr>
    </w:lvl>
    <w:lvl w:ilvl="1" w:tplc="04070003" w:tentative="1">
      <w:start w:val="1"/>
      <w:numFmt w:val="bullet"/>
      <w:lvlText w:val="o"/>
      <w:lvlJc w:val="left"/>
      <w:pPr>
        <w:ind w:left="1865" w:hanging="360"/>
      </w:pPr>
      <w:rPr>
        <w:rFonts w:ascii="Courier New" w:hAnsi="Courier New" w:cs="Courier New" w:hint="default"/>
      </w:rPr>
    </w:lvl>
    <w:lvl w:ilvl="2" w:tplc="04070005" w:tentative="1">
      <w:start w:val="1"/>
      <w:numFmt w:val="bullet"/>
      <w:lvlText w:val=""/>
      <w:lvlJc w:val="left"/>
      <w:pPr>
        <w:ind w:left="2585" w:hanging="360"/>
      </w:pPr>
      <w:rPr>
        <w:rFonts w:ascii="Wingdings" w:hAnsi="Wingdings" w:hint="default"/>
      </w:rPr>
    </w:lvl>
    <w:lvl w:ilvl="3" w:tplc="04070001" w:tentative="1">
      <w:start w:val="1"/>
      <w:numFmt w:val="bullet"/>
      <w:lvlText w:val=""/>
      <w:lvlJc w:val="left"/>
      <w:pPr>
        <w:ind w:left="3305" w:hanging="360"/>
      </w:pPr>
      <w:rPr>
        <w:rFonts w:ascii="Symbol" w:hAnsi="Symbol" w:hint="default"/>
      </w:rPr>
    </w:lvl>
    <w:lvl w:ilvl="4" w:tplc="04070003" w:tentative="1">
      <w:start w:val="1"/>
      <w:numFmt w:val="bullet"/>
      <w:lvlText w:val="o"/>
      <w:lvlJc w:val="left"/>
      <w:pPr>
        <w:ind w:left="4025" w:hanging="360"/>
      </w:pPr>
      <w:rPr>
        <w:rFonts w:ascii="Courier New" w:hAnsi="Courier New" w:cs="Courier New" w:hint="default"/>
      </w:rPr>
    </w:lvl>
    <w:lvl w:ilvl="5" w:tplc="04070005" w:tentative="1">
      <w:start w:val="1"/>
      <w:numFmt w:val="bullet"/>
      <w:lvlText w:val=""/>
      <w:lvlJc w:val="left"/>
      <w:pPr>
        <w:ind w:left="4745" w:hanging="360"/>
      </w:pPr>
      <w:rPr>
        <w:rFonts w:ascii="Wingdings" w:hAnsi="Wingdings" w:hint="default"/>
      </w:rPr>
    </w:lvl>
    <w:lvl w:ilvl="6" w:tplc="04070001" w:tentative="1">
      <w:start w:val="1"/>
      <w:numFmt w:val="bullet"/>
      <w:lvlText w:val=""/>
      <w:lvlJc w:val="left"/>
      <w:pPr>
        <w:ind w:left="5465" w:hanging="360"/>
      </w:pPr>
      <w:rPr>
        <w:rFonts w:ascii="Symbol" w:hAnsi="Symbol" w:hint="default"/>
      </w:rPr>
    </w:lvl>
    <w:lvl w:ilvl="7" w:tplc="04070003" w:tentative="1">
      <w:start w:val="1"/>
      <w:numFmt w:val="bullet"/>
      <w:lvlText w:val="o"/>
      <w:lvlJc w:val="left"/>
      <w:pPr>
        <w:ind w:left="6185" w:hanging="360"/>
      </w:pPr>
      <w:rPr>
        <w:rFonts w:ascii="Courier New" w:hAnsi="Courier New" w:cs="Courier New" w:hint="default"/>
      </w:rPr>
    </w:lvl>
    <w:lvl w:ilvl="8" w:tplc="04070005" w:tentative="1">
      <w:start w:val="1"/>
      <w:numFmt w:val="bullet"/>
      <w:lvlText w:val=""/>
      <w:lvlJc w:val="left"/>
      <w:pPr>
        <w:ind w:left="6905" w:hanging="360"/>
      </w:pPr>
      <w:rPr>
        <w:rFonts w:ascii="Wingdings" w:hAnsi="Wingdings" w:hint="default"/>
      </w:rPr>
    </w:lvl>
  </w:abstractNum>
  <w:abstractNum w:abstractNumId="9" w15:restartNumberingAfterBreak="0">
    <w:nsid w:val="249648C5"/>
    <w:multiLevelType w:val="hybridMultilevel"/>
    <w:tmpl w:val="2B024F02"/>
    <w:lvl w:ilvl="0" w:tplc="5314AAEA">
      <w:start w:val="1"/>
      <w:numFmt w:val="decimal"/>
      <w:lvlText w:val="%1.)"/>
      <w:lvlJc w:val="left"/>
      <w:pPr>
        <w:ind w:left="720" w:hanging="360"/>
      </w:pPr>
      <w:rPr>
        <w:rFonts w:hint="default"/>
        <w:b w:val="0"/>
        <w:sz w:val="12"/>
        <w:szCs w:val="1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9CB0F21"/>
    <w:multiLevelType w:val="multilevel"/>
    <w:tmpl w:val="55A861BC"/>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440" w:hanging="108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1800" w:hanging="1440"/>
      </w:pPr>
      <w:rPr>
        <w:rFonts w:hint="default"/>
        <w:b/>
      </w:rPr>
    </w:lvl>
  </w:abstractNum>
  <w:abstractNum w:abstractNumId="11" w15:restartNumberingAfterBreak="0">
    <w:nsid w:val="2BFB6DC6"/>
    <w:multiLevelType w:val="hybridMultilevel"/>
    <w:tmpl w:val="060AFA3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35930540"/>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6C414C9D"/>
    <w:multiLevelType w:val="hybridMultilevel"/>
    <w:tmpl w:val="2B024F02"/>
    <w:lvl w:ilvl="0" w:tplc="FFFFFFFF">
      <w:start w:val="1"/>
      <w:numFmt w:val="decimal"/>
      <w:lvlText w:val="%1.)"/>
      <w:lvlJc w:val="left"/>
      <w:pPr>
        <w:ind w:left="720" w:hanging="360"/>
      </w:pPr>
      <w:rPr>
        <w:rFonts w:hint="default"/>
        <w:b w:val="0"/>
        <w:sz w:val="12"/>
        <w:szCs w:val="1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6EAC1B49"/>
    <w:multiLevelType w:val="multilevel"/>
    <w:tmpl w:val="0BFC031A"/>
    <w:lvl w:ilvl="0">
      <w:start w:val="1"/>
      <w:numFmt w:val="decimal"/>
      <w:pStyle w:val="berschrift1"/>
      <w:lvlText w:val="%1"/>
      <w:lvlJc w:val="left"/>
      <w:pPr>
        <w:tabs>
          <w:tab w:val="num" w:pos="709"/>
        </w:tabs>
        <w:ind w:left="539" w:hanging="397"/>
      </w:pPr>
      <w:rPr>
        <w:rFonts w:hint="default"/>
      </w:rPr>
    </w:lvl>
    <w:lvl w:ilvl="1">
      <w:start w:val="1"/>
      <w:numFmt w:val="decimal"/>
      <w:pStyle w:val="berschrift2"/>
      <w:lvlText w:val="%1.%2"/>
      <w:lvlJc w:val="left"/>
      <w:pPr>
        <w:tabs>
          <w:tab w:val="num" w:pos="170"/>
        </w:tabs>
        <w:ind w:left="170" w:hanging="170"/>
      </w:pPr>
      <w:rPr>
        <w:rFonts w:cs="Times New Roman"/>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berschrift3"/>
      <w:lvlText w:val="%1.%2.%3"/>
      <w:lvlJc w:val="right"/>
      <w:pPr>
        <w:tabs>
          <w:tab w:val="num" w:pos="170"/>
        </w:tabs>
        <w:ind w:left="454" w:firstLine="56"/>
      </w:pPr>
      <w:rPr>
        <w:rFonts w:hint="default"/>
        <w:sz w:val="22"/>
      </w:rPr>
    </w:lvl>
    <w:lvl w:ilvl="3">
      <w:start w:val="1"/>
      <w:numFmt w:val="decimal"/>
      <w:pStyle w:val="berschrift4"/>
      <w:lvlText w:val="%1.%2.%3.%4"/>
      <w:lvlJc w:val="right"/>
      <w:pPr>
        <w:tabs>
          <w:tab w:val="num" w:pos="170"/>
        </w:tabs>
        <w:ind w:left="170" w:hanging="170"/>
      </w:pPr>
      <w:rPr>
        <w:rFonts w:hint="default"/>
      </w:rPr>
    </w:lvl>
    <w:lvl w:ilvl="4">
      <w:start w:val="1"/>
      <w:numFmt w:val="decimal"/>
      <w:lvlText w:val="%1.%2.%3.%4.%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70640582"/>
    <w:multiLevelType w:val="hybridMultilevel"/>
    <w:tmpl w:val="1848DD0A"/>
    <w:lvl w:ilvl="0" w:tplc="0407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745369DB"/>
    <w:multiLevelType w:val="hybridMultilevel"/>
    <w:tmpl w:val="A620873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333491577">
    <w:abstractNumId w:val="14"/>
  </w:num>
  <w:num w:numId="2" w16cid:durableId="417749224">
    <w:abstractNumId w:val="9"/>
  </w:num>
  <w:num w:numId="3" w16cid:durableId="2053769995">
    <w:abstractNumId w:val="10"/>
  </w:num>
  <w:num w:numId="4" w16cid:durableId="1243106478">
    <w:abstractNumId w:val="16"/>
  </w:num>
  <w:num w:numId="5" w16cid:durableId="167907899">
    <w:abstractNumId w:val="15"/>
  </w:num>
  <w:num w:numId="6" w16cid:durableId="1834640083">
    <w:abstractNumId w:val="13"/>
  </w:num>
  <w:num w:numId="7" w16cid:durableId="996416798">
    <w:abstractNumId w:val="12"/>
  </w:num>
  <w:num w:numId="8" w16cid:durableId="2137916209">
    <w:abstractNumId w:val="7"/>
  </w:num>
  <w:num w:numId="9" w16cid:durableId="1879774813">
    <w:abstractNumId w:val="8"/>
  </w:num>
  <w:num w:numId="10" w16cid:durableId="1447583237">
    <w:abstractNumId w:val="1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xXXJu87xRQDjvgd92hYPX3n3XHQArdXV+5P+Kvul8ZwjdjcwpQx/9+JJ4gNydQ5jWn2GJ9z890Lhz7vAUfkUhg==" w:salt="XRE1Vj8XbQxymlDSF5Uc5Q=="/>
  <w:defaultTabStop w:val="709"/>
  <w:autoHyphenation/>
  <w:hyphenationZone w:val="425"/>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50C06"/>
    <w:rsid w:val="000154D7"/>
    <w:rsid w:val="000154FF"/>
    <w:rsid w:val="0001561D"/>
    <w:rsid w:val="00015DC3"/>
    <w:rsid w:val="00016608"/>
    <w:rsid w:val="00017461"/>
    <w:rsid w:val="00025B73"/>
    <w:rsid w:val="00031321"/>
    <w:rsid w:val="00042C16"/>
    <w:rsid w:val="000534F8"/>
    <w:rsid w:val="00054DD5"/>
    <w:rsid w:val="000556E8"/>
    <w:rsid w:val="00056862"/>
    <w:rsid w:val="00063AEA"/>
    <w:rsid w:val="000660AA"/>
    <w:rsid w:val="000729DF"/>
    <w:rsid w:val="000750C8"/>
    <w:rsid w:val="00075462"/>
    <w:rsid w:val="00081FC9"/>
    <w:rsid w:val="00084D23"/>
    <w:rsid w:val="000861DF"/>
    <w:rsid w:val="00086FCF"/>
    <w:rsid w:val="00090F5B"/>
    <w:rsid w:val="00097173"/>
    <w:rsid w:val="000A1822"/>
    <w:rsid w:val="000A3AEF"/>
    <w:rsid w:val="000B3702"/>
    <w:rsid w:val="000B45E1"/>
    <w:rsid w:val="000C1E81"/>
    <w:rsid w:val="000C238A"/>
    <w:rsid w:val="000C4958"/>
    <w:rsid w:val="000C65C8"/>
    <w:rsid w:val="000D4D85"/>
    <w:rsid w:val="000D6349"/>
    <w:rsid w:val="000E0FE1"/>
    <w:rsid w:val="000E4DE9"/>
    <w:rsid w:val="000F51BE"/>
    <w:rsid w:val="000F5631"/>
    <w:rsid w:val="00103923"/>
    <w:rsid w:val="00106194"/>
    <w:rsid w:val="00107E0B"/>
    <w:rsid w:val="00112E8E"/>
    <w:rsid w:val="00114DB5"/>
    <w:rsid w:val="0011500D"/>
    <w:rsid w:val="00115EA6"/>
    <w:rsid w:val="00124577"/>
    <w:rsid w:val="00125104"/>
    <w:rsid w:val="00125C28"/>
    <w:rsid w:val="00125CDB"/>
    <w:rsid w:val="00133928"/>
    <w:rsid w:val="00134495"/>
    <w:rsid w:val="00147523"/>
    <w:rsid w:val="0015018C"/>
    <w:rsid w:val="0015284D"/>
    <w:rsid w:val="00155016"/>
    <w:rsid w:val="0016366D"/>
    <w:rsid w:val="00164AF4"/>
    <w:rsid w:val="00164F0D"/>
    <w:rsid w:val="001709E6"/>
    <w:rsid w:val="00181C71"/>
    <w:rsid w:val="00186B10"/>
    <w:rsid w:val="0019684E"/>
    <w:rsid w:val="001A2B2C"/>
    <w:rsid w:val="001A2CF7"/>
    <w:rsid w:val="001A555C"/>
    <w:rsid w:val="001B092E"/>
    <w:rsid w:val="001B1798"/>
    <w:rsid w:val="001C09B0"/>
    <w:rsid w:val="001C0EB5"/>
    <w:rsid w:val="001D061F"/>
    <w:rsid w:val="001D6D8E"/>
    <w:rsid w:val="001E2208"/>
    <w:rsid w:val="001E751A"/>
    <w:rsid w:val="001F2312"/>
    <w:rsid w:val="001F428F"/>
    <w:rsid w:val="001F5100"/>
    <w:rsid w:val="001F52F8"/>
    <w:rsid w:val="00203476"/>
    <w:rsid w:val="00203DF3"/>
    <w:rsid w:val="00206C60"/>
    <w:rsid w:val="00210435"/>
    <w:rsid w:val="0021286B"/>
    <w:rsid w:val="002222DD"/>
    <w:rsid w:val="0022681C"/>
    <w:rsid w:val="00232A9D"/>
    <w:rsid w:val="00237540"/>
    <w:rsid w:val="002400DE"/>
    <w:rsid w:val="002438BA"/>
    <w:rsid w:val="00243F03"/>
    <w:rsid w:val="002571A8"/>
    <w:rsid w:val="00261D9A"/>
    <w:rsid w:val="0026256C"/>
    <w:rsid w:val="00262ED2"/>
    <w:rsid w:val="00263A13"/>
    <w:rsid w:val="00271E77"/>
    <w:rsid w:val="002747EC"/>
    <w:rsid w:val="00274A09"/>
    <w:rsid w:val="00280BA3"/>
    <w:rsid w:val="002861B3"/>
    <w:rsid w:val="002872C1"/>
    <w:rsid w:val="00292158"/>
    <w:rsid w:val="0029296E"/>
    <w:rsid w:val="00293D7F"/>
    <w:rsid w:val="0029563C"/>
    <w:rsid w:val="002A029F"/>
    <w:rsid w:val="002A02DA"/>
    <w:rsid w:val="002A0FB9"/>
    <w:rsid w:val="002B04C2"/>
    <w:rsid w:val="002B1CED"/>
    <w:rsid w:val="002B65D1"/>
    <w:rsid w:val="002B794D"/>
    <w:rsid w:val="002B7BE6"/>
    <w:rsid w:val="002C1270"/>
    <w:rsid w:val="002C7B06"/>
    <w:rsid w:val="002D0544"/>
    <w:rsid w:val="002D0931"/>
    <w:rsid w:val="002D0D3C"/>
    <w:rsid w:val="002D162A"/>
    <w:rsid w:val="002D1CAA"/>
    <w:rsid w:val="002D4A0B"/>
    <w:rsid w:val="002D5149"/>
    <w:rsid w:val="002E2135"/>
    <w:rsid w:val="002E45EB"/>
    <w:rsid w:val="002E73DA"/>
    <w:rsid w:val="002F7066"/>
    <w:rsid w:val="003054E7"/>
    <w:rsid w:val="0030574F"/>
    <w:rsid w:val="00305D58"/>
    <w:rsid w:val="003078D1"/>
    <w:rsid w:val="00307C8E"/>
    <w:rsid w:val="00315950"/>
    <w:rsid w:val="00315F9C"/>
    <w:rsid w:val="00324786"/>
    <w:rsid w:val="00324C4F"/>
    <w:rsid w:val="00327747"/>
    <w:rsid w:val="003365D7"/>
    <w:rsid w:val="003449E4"/>
    <w:rsid w:val="003470D6"/>
    <w:rsid w:val="003517E6"/>
    <w:rsid w:val="003533F5"/>
    <w:rsid w:val="003539F3"/>
    <w:rsid w:val="0037157D"/>
    <w:rsid w:val="003723EB"/>
    <w:rsid w:val="00375A51"/>
    <w:rsid w:val="003829C8"/>
    <w:rsid w:val="00387C4F"/>
    <w:rsid w:val="00391D82"/>
    <w:rsid w:val="00391F05"/>
    <w:rsid w:val="003934DA"/>
    <w:rsid w:val="0039357B"/>
    <w:rsid w:val="0039692A"/>
    <w:rsid w:val="003A092B"/>
    <w:rsid w:val="003B1314"/>
    <w:rsid w:val="003B3A6B"/>
    <w:rsid w:val="003C0098"/>
    <w:rsid w:val="003C30F9"/>
    <w:rsid w:val="003C408D"/>
    <w:rsid w:val="003C44AC"/>
    <w:rsid w:val="003E01CA"/>
    <w:rsid w:val="003E7294"/>
    <w:rsid w:val="003F3B71"/>
    <w:rsid w:val="003F42C5"/>
    <w:rsid w:val="003F4ADB"/>
    <w:rsid w:val="00402550"/>
    <w:rsid w:val="004027CF"/>
    <w:rsid w:val="00405120"/>
    <w:rsid w:val="004128D0"/>
    <w:rsid w:val="00415A98"/>
    <w:rsid w:val="004165AF"/>
    <w:rsid w:val="0042340B"/>
    <w:rsid w:val="0042498C"/>
    <w:rsid w:val="00425218"/>
    <w:rsid w:val="00425FCC"/>
    <w:rsid w:val="004302A1"/>
    <w:rsid w:val="00430F4A"/>
    <w:rsid w:val="004352CE"/>
    <w:rsid w:val="00443C40"/>
    <w:rsid w:val="00444DF8"/>
    <w:rsid w:val="004469CF"/>
    <w:rsid w:val="0045237B"/>
    <w:rsid w:val="00457EDB"/>
    <w:rsid w:val="00462178"/>
    <w:rsid w:val="00474408"/>
    <w:rsid w:val="004876C8"/>
    <w:rsid w:val="004964C6"/>
    <w:rsid w:val="004A3877"/>
    <w:rsid w:val="004A46FD"/>
    <w:rsid w:val="004A54B7"/>
    <w:rsid w:val="004B5411"/>
    <w:rsid w:val="004B5960"/>
    <w:rsid w:val="004B6DEB"/>
    <w:rsid w:val="004C4883"/>
    <w:rsid w:val="004C5081"/>
    <w:rsid w:val="004D560D"/>
    <w:rsid w:val="004E5584"/>
    <w:rsid w:val="004F004F"/>
    <w:rsid w:val="004F3FCC"/>
    <w:rsid w:val="00501661"/>
    <w:rsid w:val="005020AF"/>
    <w:rsid w:val="005079FE"/>
    <w:rsid w:val="00511926"/>
    <w:rsid w:val="00521B50"/>
    <w:rsid w:val="0053522E"/>
    <w:rsid w:val="0053736E"/>
    <w:rsid w:val="00541E69"/>
    <w:rsid w:val="0054484C"/>
    <w:rsid w:val="005459AD"/>
    <w:rsid w:val="0055404F"/>
    <w:rsid w:val="0057129D"/>
    <w:rsid w:val="00571A4E"/>
    <w:rsid w:val="00571F2D"/>
    <w:rsid w:val="00576316"/>
    <w:rsid w:val="00587D78"/>
    <w:rsid w:val="005A17EB"/>
    <w:rsid w:val="005A1D06"/>
    <w:rsid w:val="005A354C"/>
    <w:rsid w:val="005A3E57"/>
    <w:rsid w:val="005B2AED"/>
    <w:rsid w:val="005B38FF"/>
    <w:rsid w:val="005C0461"/>
    <w:rsid w:val="005C07EE"/>
    <w:rsid w:val="005C0E41"/>
    <w:rsid w:val="005C10D6"/>
    <w:rsid w:val="005C5848"/>
    <w:rsid w:val="005D2F9F"/>
    <w:rsid w:val="005E1DBC"/>
    <w:rsid w:val="005E2C25"/>
    <w:rsid w:val="005E47E3"/>
    <w:rsid w:val="005F0EC7"/>
    <w:rsid w:val="005F5DF2"/>
    <w:rsid w:val="005F60CF"/>
    <w:rsid w:val="005F6EA1"/>
    <w:rsid w:val="006039B6"/>
    <w:rsid w:val="00611520"/>
    <w:rsid w:val="006125D3"/>
    <w:rsid w:val="00616A36"/>
    <w:rsid w:val="00621CE6"/>
    <w:rsid w:val="00634B36"/>
    <w:rsid w:val="00636352"/>
    <w:rsid w:val="006504AE"/>
    <w:rsid w:val="006626BF"/>
    <w:rsid w:val="00662F29"/>
    <w:rsid w:val="00663ECD"/>
    <w:rsid w:val="0066650E"/>
    <w:rsid w:val="00670BCF"/>
    <w:rsid w:val="00672CFF"/>
    <w:rsid w:val="00674077"/>
    <w:rsid w:val="00674D97"/>
    <w:rsid w:val="00681F7E"/>
    <w:rsid w:val="006871E6"/>
    <w:rsid w:val="0068738A"/>
    <w:rsid w:val="006926E4"/>
    <w:rsid w:val="00694312"/>
    <w:rsid w:val="006A20AE"/>
    <w:rsid w:val="006A2F61"/>
    <w:rsid w:val="006B3B8E"/>
    <w:rsid w:val="006D175E"/>
    <w:rsid w:val="006D1B1C"/>
    <w:rsid w:val="006D21D1"/>
    <w:rsid w:val="006D273D"/>
    <w:rsid w:val="006D571C"/>
    <w:rsid w:val="006E1300"/>
    <w:rsid w:val="006E3639"/>
    <w:rsid w:val="006F0E5B"/>
    <w:rsid w:val="006F5535"/>
    <w:rsid w:val="00701C36"/>
    <w:rsid w:val="0070788C"/>
    <w:rsid w:val="007122D7"/>
    <w:rsid w:val="00712517"/>
    <w:rsid w:val="0071414B"/>
    <w:rsid w:val="007147B5"/>
    <w:rsid w:val="007172CA"/>
    <w:rsid w:val="007262A0"/>
    <w:rsid w:val="0073259C"/>
    <w:rsid w:val="0074633F"/>
    <w:rsid w:val="00752E0E"/>
    <w:rsid w:val="0075370B"/>
    <w:rsid w:val="00755EC1"/>
    <w:rsid w:val="00764DD6"/>
    <w:rsid w:val="00765571"/>
    <w:rsid w:val="00786234"/>
    <w:rsid w:val="007917D0"/>
    <w:rsid w:val="00794FF4"/>
    <w:rsid w:val="007A2918"/>
    <w:rsid w:val="007A5B20"/>
    <w:rsid w:val="007A6435"/>
    <w:rsid w:val="007A65CA"/>
    <w:rsid w:val="007A7C7C"/>
    <w:rsid w:val="007C35E0"/>
    <w:rsid w:val="007F0048"/>
    <w:rsid w:val="007F5ADA"/>
    <w:rsid w:val="0080724A"/>
    <w:rsid w:val="00807396"/>
    <w:rsid w:val="0081395D"/>
    <w:rsid w:val="00822369"/>
    <w:rsid w:val="008317D7"/>
    <w:rsid w:val="008364D7"/>
    <w:rsid w:val="00836A44"/>
    <w:rsid w:val="008400D5"/>
    <w:rsid w:val="00847A44"/>
    <w:rsid w:val="00854535"/>
    <w:rsid w:val="00861B2B"/>
    <w:rsid w:val="00862314"/>
    <w:rsid w:val="008652D4"/>
    <w:rsid w:val="0087026F"/>
    <w:rsid w:val="00880F82"/>
    <w:rsid w:val="00882917"/>
    <w:rsid w:val="0088404A"/>
    <w:rsid w:val="00884CD5"/>
    <w:rsid w:val="00894BC5"/>
    <w:rsid w:val="008A0493"/>
    <w:rsid w:val="008A1350"/>
    <w:rsid w:val="008A2FC8"/>
    <w:rsid w:val="008A3DB0"/>
    <w:rsid w:val="008A536F"/>
    <w:rsid w:val="008A58C9"/>
    <w:rsid w:val="008B3081"/>
    <w:rsid w:val="008D0194"/>
    <w:rsid w:val="008D4E65"/>
    <w:rsid w:val="008E0739"/>
    <w:rsid w:val="008E0D65"/>
    <w:rsid w:val="008E1648"/>
    <w:rsid w:val="008E1E29"/>
    <w:rsid w:val="008E2CD9"/>
    <w:rsid w:val="008E2E1C"/>
    <w:rsid w:val="008E7C9B"/>
    <w:rsid w:val="008F136F"/>
    <w:rsid w:val="008F3145"/>
    <w:rsid w:val="00900E7E"/>
    <w:rsid w:val="00902C07"/>
    <w:rsid w:val="00902EA0"/>
    <w:rsid w:val="00907FDF"/>
    <w:rsid w:val="00924B47"/>
    <w:rsid w:val="00926BF6"/>
    <w:rsid w:val="00930427"/>
    <w:rsid w:val="00932749"/>
    <w:rsid w:val="009377C5"/>
    <w:rsid w:val="00950C06"/>
    <w:rsid w:val="009512A1"/>
    <w:rsid w:val="00953278"/>
    <w:rsid w:val="00953322"/>
    <w:rsid w:val="009563AB"/>
    <w:rsid w:val="00960C93"/>
    <w:rsid w:val="00961CAF"/>
    <w:rsid w:val="00962381"/>
    <w:rsid w:val="00962530"/>
    <w:rsid w:val="00962B1E"/>
    <w:rsid w:val="00970719"/>
    <w:rsid w:val="009708E4"/>
    <w:rsid w:val="0097501D"/>
    <w:rsid w:val="0097576B"/>
    <w:rsid w:val="009771C3"/>
    <w:rsid w:val="00980C8C"/>
    <w:rsid w:val="009815D4"/>
    <w:rsid w:val="009876BF"/>
    <w:rsid w:val="00987D97"/>
    <w:rsid w:val="009906AD"/>
    <w:rsid w:val="009A2861"/>
    <w:rsid w:val="009A3E64"/>
    <w:rsid w:val="009A5659"/>
    <w:rsid w:val="009A6126"/>
    <w:rsid w:val="009A725C"/>
    <w:rsid w:val="009A7ADA"/>
    <w:rsid w:val="009B2763"/>
    <w:rsid w:val="009B5E5B"/>
    <w:rsid w:val="009C39CA"/>
    <w:rsid w:val="009C44E6"/>
    <w:rsid w:val="009C5676"/>
    <w:rsid w:val="009D0538"/>
    <w:rsid w:val="009D294A"/>
    <w:rsid w:val="009D576D"/>
    <w:rsid w:val="009D6EAA"/>
    <w:rsid w:val="009E1CF8"/>
    <w:rsid w:val="009E49CA"/>
    <w:rsid w:val="009E6BF5"/>
    <w:rsid w:val="00A03745"/>
    <w:rsid w:val="00A03B76"/>
    <w:rsid w:val="00A132D2"/>
    <w:rsid w:val="00A13315"/>
    <w:rsid w:val="00A13799"/>
    <w:rsid w:val="00A21C4B"/>
    <w:rsid w:val="00A25F37"/>
    <w:rsid w:val="00A26D16"/>
    <w:rsid w:val="00A32BF5"/>
    <w:rsid w:val="00A32F8E"/>
    <w:rsid w:val="00A379E2"/>
    <w:rsid w:val="00A43A47"/>
    <w:rsid w:val="00A45605"/>
    <w:rsid w:val="00A4727B"/>
    <w:rsid w:val="00A477F2"/>
    <w:rsid w:val="00A65355"/>
    <w:rsid w:val="00A669F1"/>
    <w:rsid w:val="00A67FB5"/>
    <w:rsid w:val="00A67FFA"/>
    <w:rsid w:val="00A763EC"/>
    <w:rsid w:val="00A865D7"/>
    <w:rsid w:val="00A911C8"/>
    <w:rsid w:val="00A95E1E"/>
    <w:rsid w:val="00AA0E02"/>
    <w:rsid w:val="00AA357B"/>
    <w:rsid w:val="00AA3FBE"/>
    <w:rsid w:val="00AA4C94"/>
    <w:rsid w:val="00AA78F9"/>
    <w:rsid w:val="00AB2C65"/>
    <w:rsid w:val="00AB357B"/>
    <w:rsid w:val="00AC74CA"/>
    <w:rsid w:val="00AC7543"/>
    <w:rsid w:val="00AD0232"/>
    <w:rsid w:val="00AD036B"/>
    <w:rsid w:val="00AD402A"/>
    <w:rsid w:val="00AD7A96"/>
    <w:rsid w:val="00AE52F5"/>
    <w:rsid w:val="00AE667B"/>
    <w:rsid w:val="00AE7659"/>
    <w:rsid w:val="00AF02EF"/>
    <w:rsid w:val="00AF4735"/>
    <w:rsid w:val="00AF4C96"/>
    <w:rsid w:val="00B00DAD"/>
    <w:rsid w:val="00B01217"/>
    <w:rsid w:val="00B01D53"/>
    <w:rsid w:val="00B0207B"/>
    <w:rsid w:val="00B05D55"/>
    <w:rsid w:val="00B14A28"/>
    <w:rsid w:val="00B15526"/>
    <w:rsid w:val="00B31117"/>
    <w:rsid w:val="00B3735F"/>
    <w:rsid w:val="00B41524"/>
    <w:rsid w:val="00B42B4F"/>
    <w:rsid w:val="00B47F8A"/>
    <w:rsid w:val="00B51800"/>
    <w:rsid w:val="00B55E64"/>
    <w:rsid w:val="00B60CDA"/>
    <w:rsid w:val="00B61116"/>
    <w:rsid w:val="00B6631B"/>
    <w:rsid w:val="00B67545"/>
    <w:rsid w:val="00B74A69"/>
    <w:rsid w:val="00B755FD"/>
    <w:rsid w:val="00B76B19"/>
    <w:rsid w:val="00B822DE"/>
    <w:rsid w:val="00B83D9B"/>
    <w:rsid w:val="00B859B0"/>
    <w:rsid w:val="00B86043"/>
    <w:rsid w:val="00B92364"/>
    <w:rsid w:val="00BA15A6"/>
    <w:rsid w:val="00BA713C"/>
    <w:rsid w:val="00BB2AC6"/>
    <w:rsid w:val="00BB38E3"/>
    <w:rsid w:val="00BB7E8B"/>
    <w:rsid w:val="00BC0069"/>
    <w:rsid w:val="00BD0CC6"/>
    <w:rsid w:val="00BD11B6"/>
    <w:rsid w:val="00BE2837"/>
    <w:rsid w:val="00BE3984"/>
    <w:rsid w:val="00BE4F19"/>
    <w:rsid w:val="00BE6793"/>
    <w:rsid w:val="00C07E21"/>
    <w:rsid w:val="00C14A9C"/>
    <w:rsid w:val="00C20288"/>
    <w:rsid w:val="00C21B75"/>
    <w:rsid w:val="00C248D2"/>
    <w:rsid w:val="00C274D0"/>
    <w:rsid w:val="00C31FB6"/>
    <w:rsid w:val="00C32AB3"/>
    <w:rsid w:val="00C375C8"/>
    <w:rsid w:val="00C5576C"/>
    <w:rsid w:val="00C56F21"/>
    <w:rsid w:val="00C644ED"/>
    <w:rsid w:val="00C7079E"/>
    <w:rsid w:val="00C711C1"/>
    <w:rsid w:val="00C75385"/>
    <w:rsid w:val="00C7746E"/>
    <w:rsid w:val="00C90AC4"/>
    <w:rsid w:val="00CA1A69"/>
    <w:rsid w:val="00CA5D17"/>
    <w:rsid w:val="00CA6786"/>
    <w:rsid w:val="00CA6EA5"/>
    <w:rsid w:val="00CA7E05"/>
    <w:rsid w:val="00CB0BA8"/>
    <w:rsid w:val="00CB2A0B"/>
    <w:rsid w:val="00CC2E46"/>
    <w:rsid w:val="00CD0BCE"/>
    <w:rsid w:val="00CD30B3"/>
    <w:rsid w:val="00CF0CB5"/>
    <w:rsid w:val="00CF4100"/>
    <w:rsid w:val="00CF77F3"/>
    <w:rsid w:val="00D00172"/>
    <w:rsid w:val="00D030C0"/>
    <w:rsid w:val="00D072B3"/>
    <w:rsid w:val="00D074FB"/>
    <w:rsid w:val="00D17024"/>
    <w:rsid w:val="00D20015"/>
    <w:rsid w:val="00D2418E"/>
    <w:rsid w:val="00D27731"/>
    <w:rsid w:val="00D41063"/>
    <w:rsid w:val="00D426FA"/>
    <w:rsid w:val="00D45B53"/>
    <w:rsid w:val="00D53950"/>
    <w:rsid w:val="00D54776"/>
    <w:rsid w:val="00D55635"/>
    <w:rsid w:val="00D6049D"/>
    <w:rsid w:val="00D668C4"/>
    <w:rsid w:val="00D67F1B"/>
    <w:rsid w:val="00D71BCF"/>
    <w:rsid w:val="00D727F4"/>
    <w:rsid w:val="00D73CB0"/>
    <w:rsid w:val="00D75E5E"/>
    <w:rsid w:val="00D76C41"/>
    <w:rsid w:val="00D80460"/>
    <w:rsid w:val="00D82BC5"/>
    <w:rsid w:val="00D83C81"/>
    <w:rsid w:val="00D84BA7"/>
    <w:rsid w:val="00D92205"/>
    <w:rsid w:val="00D9268C"/>
    <w:rsid w:val="00D97383"/>
    <w:rsid w:val="00DA32F7"/>
    <w:rsid w:val="00DA7B72"/>
    <w:rsid w:val="00DB25D6"/>
    <w:rsid w:val="00DB6493"/>
    <w:rsid w:val="00DC55D8"/>
    <w:rsid w:val="00DC58F0"/>
    <w:rsid w:val="00DD388C"/>
    <w:rsid w:val="00DE22B6"/>
    <w:rsid w:val="00DE2EC3"/>
    <w:rsid w:val="00DE3A05"/>
    <w:rsid w:val="00E02143"/>
    <w:rsid w:val="00E0316B"/>
    <w:rsid w:val="00E07285"/>
    <w:rsid w:val="00E100D1"/>
    <w:rsid w:val="00E24508"/>
    <w:rsid w:val="00E27FAB"/>
    <w:rsid w:val="00E368E8"/>
    <w:rsid w:val="00E37059"/>
    <w:rsid w:val="00E41EC6"/>
    <w:rsid w:val="00E479F3"/>
    <w:rsid w:val="00E53338"/>
    <w:rsid w:val="00E6269D"/>
    <w:rsid w:val="00E6510D"/>
    <w:rsid w:val="00E71F94"/>
    <w:rsid w:val="00E72A82"/>
    <w:rsid w:val="00E74BD1"/>
    <w:rsid w:val="00E76230"/>
    <w:rsid w:val="00E80F34"/>
    <w:rsid w:val="00E82F2F"/>
    <w:rsid w:val="00E85538"/>
    <w:rsid w:val="00E85D18"/>
    <w:rsid w:val="00E91188"/>
    <w:rsid w:val="00E925D8"/>
    <w:rsid w:val="00E969BA"/>
    <w:rsid w:val="00EA2F95"/>
    <w:rsid w:val="00EA7180"/>
    <w:rsid w:val="00EB1400"/>
    <w:rsid w:val="00EB5B56"/>
    <w:rsid w:val="00EC4F22"/>
    <w:rsid w:val="00EC5E15"/>
    <w:rsid w:val="00ED0063"/>
    <w:rsid w:val="00ED5B6C"/>
    <w:rsid w:val="00EE10CB"/>
    <w:rsid w:val="00EE143C"/>
    <w:rsid w:val="00EE7E9C"/>
    <w:rsid w:val="00EF06FD"/>
    <w:rsid w:val="00F01394"/>
    <w:rsid w:val="00F0140C"/>
    <w:rsid w:val="00F02B46"/>
    <w:rsid w:val="00F06BFF"/>
    <w:rsid w:val="00F131BF"/>
    <w:rsid w:val="00F137E4"/>
    <w:rsid w:val="00F146BF"/>
    <w:rsid w:val="00F215F2"/>
    <w:rsid w:val="00F21722"/>
    <w:rsid w:val="00F25AB7"/>
    <w:rsid w:val="00F3336A"/>
    <w:rsid w:val="00F33915"/>
    <w:rsid w:val="00F3436E"/>
    <w:rsid w:val="00F366CD"/>
    <w:rsid w:val="00F3721F"/>
    <w:rsid w:val="00F40C9D"/>
    <w:rsid w:val="00F45FBD"/>
    <w:rsid w:val="00F552E0"/>
    <w:rsid w:val="00F722B1"/>
    <w:rsid w:val="00F908A0"/>
    <w:rsid w:val="00F93959"/>
    <w:rsid w:val="00F939AA"/>
    <w:rsid w:val="00F94380"/>
    <w:rsid w:val="00F94BAC"/>
    <w:rsid w:val="00F9719D"/>
    <w:rsid w:val="00F97246"/>
    <w:rsid w:val="00FA1DB3"/>
    <w:rsid w:val="00FA32D3"/>
    <w:rsid w:val="00FA5110"/>
    <w:rsid w:val="00FA67ED"/>
    <w:rsid w:val="00FB2895"/>
    <w:rsid w:val="00FB640F"/>
    <w:rsid w:val="00FD0395"/>
    <w:rsid w:val="00FD0A40"/>
    <w:rsid w:val="00FD104E"/>
    <w:rsid w:val="00FD2CC3"/>
    <w:rsid w:val="00FE0D38"/>
    <w:rsid w:val="00FE40DD"/>
    <w:rsid w:val="00FE6A89"/>
    <w:rsid w:val="00FF1A07"/>
    <w:rsid w:val="00FF221E"/>
    <w:rsid w:val="00FF3B78"/>
    <w:rsid w:val="00FF5C1E"/>
    <w:rsid w:val="00FF71D1"/>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2D3F88"/>
  <w15:docId w15:val="{F1CBA8AC-0006-4E52-B1F6-C26EBD5BBB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07FDF"/>
    <w:rPr>
      <w:rFonts w:ascii="Arial" w:hAnsi="Arial"/>
      <w:sz w:val="22"/>
      <w:lang w:eastAsia="de-DE"/>
    </w:rPr>
  </w:style>
  <w:style w:type="paragraph" w:styleId="berschrift1">
    <w:name w:val="heading 1"/>
    <w:basedOn w:val="Standard"/>
    <w:next w:val="Standard"/>
    <w:link w:val="berschrift1Zchn"/>
    <w:autoRedefine/>
    <w:qFormat/>
    <w:rsid w:val="00B0207B"/>
    <w:pPr>
      <w:keepNext/>
      <w:numPr>
        <w:numId w:val="1"/>
      </w:numPr>
      <w:spacing w:before="360" w:after="240"/>
      <w:outlineLvl w:val="0"/>
    </w:pPr>
    <w:rPr>
      <w:rFonts w:cs="Arial"/>
      <w:b/>
      <w:kern w:val="28"/>
      <w:sz w:val="24"/>
      <w:szCs w:val="24"/>
    </w:rPr>
  </w:style>
  <w:style w:type="paragraph" w:styleId="berschrift2">
    <w:name w:val="heading 2"/>
    <w:basedOn w:val="Standard"/>
    <w:next w:val="Standard"/>
    <w:autoRedefine/>
    <w:qFormat/>
    <w:rsid w:val="006E3639"/>
    <w:pPr>
      <w:keepNext/>
      <w:numPr>
        <w:ilvl w:val="1"/>
        <w:numId w:val="1"/>
      </w:numPr>
      <w:spacing w:before="240" w:after="240"/>
      <w:outlineLvl w:val="1"/>
    </w:pPr>
    <w:rPr>
      <w:rFonts w:cs="Arial"/>
      <w:b/>
      <w:szCs w:val="22"/>
    </w:rPr>
  </w:style>
  <w:style w:type="paragraph" w:styleId="berschrift3">
    <w:name w:val="heading 3"/>
    <w:aliases w:val="12 p fett"/>
    <w:basedOn w:val="Standard"/>
    <w:next w:val="Standard"/>
    <w:autoRedefine/>
    <w:qFormat/>
    <w:rsid w:val="00FE40DD"/>
    <w:pPr>
      <w:keepNext/>
      <w:numPr>
        <w:ilvl w:val="2"/>
        <w:numId w:val="1"/>
      </w:numPr>
      <w:spacing w:before="360" w:after="240"/>
      <w:ind w:firstLine="57"/>
      <w:outlineLvl w:val="2"/>
    </w:pPr>
    <w:rPr>
      <w:b/>
    </w:rPr>
  </w:style>
  <w:style w:type="paragraph" w:styleId="berschrift4">
    <w:name w:val="heading 4"/>
    <w:basedOn w:val="Standard"/>
    <w:next w:val="Standard"/>
    <w:autoRedefine/>
    <w:qFormat/>
    <w:rsid w:val="00786234"/>
    <w:pPr>
      <w:keepNext/>
      <w:numPr>
        <w:ilvl w:val="3"/>
        <w:numId w:val="1"/>
      </w:numPr>
      <w:tabs>
        <w:tab w:val="clear" w:pos="170"/>
      </w:tabs>
      <w:spacing w:before="240" w:after="60"/>
      <w:ind w:left="680" w:firstLine="0"/>
      <w:outlineLvl w:val="3"/>
    </w:pPr>
    <w:rPr>
      <w:b/>
      <w:bCs/>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pPr>
      <w:tabs>
        <w:tab w:val="center" w:pos="4536"/>
        <w:tab w:val="right" w:pos="9072"/>
      </w:tabs>
    </w:pPr>
  </w:style>
  <w:style w:type="paragraph" w:customStyle="1" w:styleId="12Zeileeingerckt">
    <w:name w:val="1. (2.Zeile eingerückt)"/>
    <w:basedOn w:val="Standard"/>
    <w:pPr>
      <w:ind w:left="567" w:hanging="567"/>
    </w:pPr>
  </w:style>
  <w:style w:type="paragraph" w:customStyle="1" w:styleId="112Zeileeingerckt">
    <w:name w:val="1.1 (2. Zeile eingerückt)"/>
    <w:basedOn w:val="Standard"/>
    <w:pPr>
      <w:ind w:left="851" w:hanging="284"/>
    </w:p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paragraph" w:styleId="Textkrper">
    <w:name w:val="Body Text"/>
    <w:basedOn w:val="Standard"/>
    <w:pPr>
      <w:jc w:val="both"/>
    </w:pPr>
  </w:style>
  <w:style w:type="character" w:styleId="Funotenzeichen">
    <w:name w:val="footnote reference"/>
    <w:semiHidden/>
    <w:rPr>
      <w:vertAlign w:val="superscript"/>
    </w:rPr>
  </w:style>
  <w:style w:type="paragraph" w:styleId="Textkrper2">
    <w:name w:val="Body Text 2"/>
    <w:basedOn w:val="Standard"/>
    <w:pPr>
      <w:jc w:val="both"/>
    </w:pPr>
  </w:style>
  <w:style w:type="paragraph" w:styleId="Funotentext">
    <w:name w:val="footnote text"/>
    <w:basedOn w:val="Standard"/>
    <w:semiHidden/>
  </w:style>
  <w:style w:type="paragraph" w:styleId="Sprechblasentext">
    <w:name w:val="Balloon Text"/>
    <w:basedOn w:val="Standard"/>
    <w:semiHidden/>
    <w:rPr>
      <w:rFonts w:ascii="Tahoma" w:hAnsi="Tahoma"/>
      <w:sz w:val="16"/>
      <w:szCs w:val="16"/>
    </w:rPr>
  </w:style>
  <w:style w:type="paragraph" w:styleId="Textkrper3">
    <w:name w:val="Body Text 3"/>
    <w:basedOn w:val="Standard"/>
    <w:rPr>
      <w:color w:val="0000FF"/>
    </w:rPr>
  </w:style>
  <w:style w:type="paragraph" w:styleId="Dokumentstruktur">
    <w:name w:val="Document Map"/>
    <w:basedOn w:val="Standard"/>
    <w:semiHidden/>
    <w:pPr>
      <w:shd w:val="clear" w:color="auto" w:fill="000080"/>
    </w:pPr>
    <w:rPr>
      <w:rFonts w:ascii="Tahoma" w:hAnsi="Tahoma" w:cs="Tahoma"/>
      <w:sz w:val="20"/>
    </w:rPr>
  </w:style>
  <w:style w:type="character" w:styleId="Kommentarzeichen">
    <w:name w:val="annotation reference"/>
    <w:semiHidden/>
    <w:rPr>
      <w:sz w:val="16"/>
      <w:szCs w:val="16"/>
    </w:rPr>
  </w:style>
  <w:style w:type="paragraph" w:styleId="Kommentartext">
    <w:name w:val="annotation text"/>
    <w:basedOn w:val="Standard"/>
    <w:semiHidden/>
    <w:rPr>
      <w:sz w:val="20"/>
    </w:rPr>
  </w:style>
  <w:style w:type="paragraph" w:styleId="Kommentarthema">
    <w:name w:val="annotation subject"/>
    <w:basedOn w:val="Kommentartext"/>
    <w:next w:val="Kommentartext"/>
    <w:semiHidden/>
    <w:rPr>
      <w:b/>
      <w:bCs/>
    </w:rPr>
  </w:style>
  <w:style w:type="table" w:styleId="Tabellenraster">
    <w:name w:val="Table Grid"/>
    <w:basedOn w:val="NormaleTabelle"/>
    <w:uiPriority w:val="59"/>
    <w:rsid w:val="00430F4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erzeichnis1">
    <w:name w:val="toc 1"/>
    <w:basedOn w:val="Standard"/>
    <w:next w:val="Standard"/>
    <w:autoRedefine/>
    <w:uiPriority w:val="39"/>
    <w:rsid w:val="007F5ADA"/>
    <w:pPr>
      <w:tabs>
        <w:tab w:val="left" w:pos="442"/>
        <w:tab w:val="right" w:leader="dot" w:pos="9629"/>
      </w:tabs>
    </w:pPr>
  </w:style>
  <w:style w:type="paragraph" w:styleId="Verzeichnis2">
    <w:name w:val="toc 2"/>
    <w:basedOn w:val="Standard"/>
    <w:next w:val="Standard"/>
    <w:autoRedefine/>
    <w:uiPriority w:val="39"/>
    <w:rsid w:val="007F5ADA"/>
    <w:pPr>
      <w:tabs>
        <w:tab w:val="left" w:pos="880"/>
        <w:tab w:val="right" w:leader="dot" w:pos="9639"/>
      </w:tabs>
      <w:ind w:left="221"/>
    </w:pPr>
  </w:style>
  <w:style w:type="paragraph" w:styleId="Verzeichnis3">
    <w:name w:val="toc 3"/>
    <w:basedOn w:val="Standard"/>
    <w:next w:val="Standard"/>
    <w:autoRedefine/>
    <w:uiPriority w:val="39"/>
    <w:rsid w:val="007F5ADA"/>
    <w:pPr>
      <w:tabs>
        <w:tab w:val="left" w:pos="1320"/>
        <w:tab w:val="right" w:leader="dot" w:pos="9639"/>
      </w:tabs>
      <w:ind w:left="442"/>
    </w:pPr>
  </w:style>
  <w:style w:type="character" w:styleId="Hyperlink">
    <w:name w:val="Hyperlink"/>
    <w:uiPriority w:val="99"/>
    <w:rsid w:val="003723EB"/>
    <w:rPr>
      <w:color w:val="0000FF"/>
      <w:u w:val="single"/>
    </w:rPr>
  </w:style>
  <w:style w:type="paragraph" w:customStyle="1" w:styleId="BodyText21">
    <w:name w:val="Body Text 21"/>
    <w:basedOn w:val="Standard"/>
    <w:rsid w:val="00CA6EA5"/>
    <w:pPr>
      <w:overflowPunct w:val="0"/>
      <w:autoSpaceDE w:val="0"/>
      <w:autoSpaceDN w:val="0"/>
      <w:adjustRightInd w:val="0"/>
      <w:spacing w:after="120"/>
      <w:ind w:left="283"/>
      <w:textAlignment w:val="baseline"/>
    </w:pPr>
    <w:rPr>
      <w:rFonts w:ascii="CG Times" w:hAnsi="CG Times"/>
      <w:sz w:val="20"/>
    </w:rPr>
  </w:style>
  <w:style w:type="paragraph" w:customStyle="1" w:styleId="Textkrper31">
    <w:name w:val="Textkörper 31"/>
    <w:basedOn w:val="Standard"/>
    <w:rsid w:val="005A354C"/>
    <w:pPr>
      <w:suppressAutoHyphens/>
      <w:spacing w:after="120" w:line="240" w:lineRule="atLeast"/>
      <w:jc w:val="both"/>
    </w:pPr>
    <w:rPr>
      <w:rFonts w:ascii="Times New Roman" w:hAnsi="Times New Roman"/>
      <w:sz w:val="16"/>
      <w:szCs w:val="16"/>
      <w:lang w:eastAsia="ar-SA"/>
    </w:rPr>
  </w:style>
  <w:style w:type="paragraph" w:styleId="Textkrper-Zeileneinzug">
    <w:name w:val="Body Text Indent"/>
    <w:basedOn w:val="Standard"/>
    <w:rsid w:val="005A354C"/>
    <w:pPr>
      <w:spacing w:after="120"/>
      <w:ind w:left="283"/>
    </w:pPr>
  </w:style>
  <w:style w:type="paragraph" w:styleId="Index1">
    <w:name w:val="index 1"/>
    <w:basedOn w:val="Standard"/>
    <w:next w:val="Standard"/>
    <w:autoRedefine/>
    <w:semiHidden/>
    <w:rsid w:val="00F939AA"/>
    <w:pPr>
      <w:spacing w:before="48" w:after="48"/>
    </w:pPr>
  </w:style>
  <w:style w:type="table" w:customStyle="1" w:styleId="Berichtstalle">
    <w:name w:val="Berichtstalle"/>
    <w:basedOn w:val="Tabellendesign"/>
    <w:rsid w:val="00AE7659"/>
    <w:pPr>
      <w:jc w:val="center"/>
    </w:pPr>
    <w:rPr>
      <w:rFonts w:ascii="Arial" w:hAnsi="Arial"/>
      <w:sz w:val="22"/>
      <w:lang w:val="de-DE" w:eastAsia="de-DE"/>
    </w:rPr>
    <w:tblPr>
      <w:jc w:val="center"/>
      <w:tblBorders>
        <w:top w:val="double" w:sz="4" w:space="0" w:color="auto"/>
        <w:left w:val="double" w:sz="4" w:space="0" w:color="auto"/>
        <w:bottom w:val="double" w:sz="4" w:space="0" w:color="auto"/>
        <w:right w:val="double" w:sz="4" w:space="0" w:color="auto"/>
        <w:insideH w:val="none" w:sz="0" w:space="0" w:color="auto"/>
        <w:insideV w:val="none" w:sz="0" w:space="0" w:color="auto"/>
      </w:tblBorders>
    </w:tblPr>
    <w:trPr>
      <w:jc w:val="center"/>
    </w:trPr>
    <w:tcPr>
      <w:vAlign w:val="center"/>
    </w:tcPr>
    <w:tblStylePr w:type="firstRow">
      <w:pPr>
        <w:jc w:val="center"/>
      </w:pPr>
      <w:rPr>
        <w:rFonts w:ascii="Arial" w:hAnsi="Arial"/>
        <w:b/>
        <w:sz w:val="22"/>
      </w:rPr>
      <w:tblPr/>
      <w:tcPr>
        <w:shd w:val="clear" w:color="auto" w:fill="D9D9D9"/>
      </w:tcPr>
    </w:tblStylePr>
  </w:style>
  <w:style w:type="table" w:styleId="HelleListe">
    <w:name w:val="Light List"/>
    <w:basedOn w:val="NormaleTabelle"/>
    <w:uiPriority w:val="61"/>
    <w:rsid w:val="0081395D"/>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Tabellendesign">
    <w:name w:val="Table Theme"/>
    <w:basedOn w:val="NormaleTabelle"/>
    <w:uiPriority w:val="99"/>
    <w:semiHidden/>
    <w:unhideWhenUsed/>
    <w:rsid w:val="00086F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orgabetext">
    <w:name w:val="Vorgabetext"/>
    <w:basedOn w:val="Standard"/>
    <w:rsid w:val="00AF4735"/>
    <w:pPr>
      <w:overflowPunct w:val="0"/>
      <w:autoSpaceDE w:val="0"/>
      <w:autoSpaceDN w:val="0"/>
      <w:adjustRightInd w:val="0"/>
      <w:textAlignment w:val="baseline"/>
    </w:pPr>
    <w:rPr>
      <w:rFonts w:ascii="Times New Roman" w:hAnsi="Times New Roman"/>
      <w:sz w:val="24"/>
    </w:rPr>
  </w:style>
  <w:style w:type="paragraph" w:styleId="Listenabsatz">
    <w:name w:val="List Paragraph"/>
    <w:basedOn w:val="Standard"/>
    <w:uiPriority w:val="34"/>
    <w:qFormat/>
    <w:rsid w:val="00AB357B"/>
    <w:pPr>
      <w:ind w:left="720"/>
      <w:contextualSpacing/>
    </w:pPr>
  </w:style>
  <w:style w:type="character" w:customStyle="1" w:styleId="berschrift1Zchn">
    <w:name w:val="Überschrift 1 Zchn"/>
    <w:link w:val="berschrift1"/>
    <w:rsid w:val="00B0207B"/>
    <w:rPr>
      <w:rFonts w:ascii="Arial" w:hAnsi="Arial" w:cs="Arial"/>
      <w:b/>
      <w:kern w:val="28"/>
      <w:sz w:val="24"/>
      <w:szCs w:val="24"/>
      <w:lang w:eastAsia="de-DE"/>
    </w:rPr>
  </w:style>
  <w:style w:type="character" w:customStyle="1" w:styleId="KopfzeileZchn">
    <w:name w:val="Kopfzeile Zchn"/>
    <w:link w:val="Kopfzeile"/>
    <w:rsid w:val="00501661"/>
    <w:rPr>
      <w:rFonts w:ascii="Arial" w:hAnsi="Arial"/>
      <w:sz w:val="22"/>
    </w:rPr>
  </w:style>
  <w:style w:type="paragraph" w:customStyle="1" w:styleId="BodyText1">
    <w:name w:val="Body Text1"/>
    <w:basedOn w:val="Standard"/>
    <w:rsid w:val="008E2E1C"/>
    <w:pPr>
      <w:suppressAutoHyphens/>
    </w:pPr>
    <w:rPr>
      <w:b/>
      <w:sz w:val="24"/>
    </w:rPr>
  </w:style>
  <w:style w:type="character" w:styleId="Platzhaltertext">
    <w:name w:val="Placeholder Text"/>
    <w:basedOn w:val="Absatz-Standardschriftart"/>
    <w:uiPriority w:val="99"/>
    <w:semiHidden/>
    <w:rsid w:val="008E2E1C"/>
    <w:rPr>
      <w:color w:val="808080"/>
    </w:rPr>
  </w:style>
  <w:style w:type="character" w:customStyle="1" w:styleId="Textbo">
    <w:name w:val="Text_bo"/>
    <w:basedOn w:val="Absatz-Standardschriftart"/>
    <w:uiPriority w:val="1"/>
    <w:rsid w:val="008E2E1C"/>
    <w:rPr>
      <w:rFonts w:ascii="Arial" w:hAnsi="Arial"/>
      <w:sz w:val="18"/>
    </w:rPr>
  </w:style>
  <w:style w:type="paragraph" w:styleId="berarbeitung">
    <w:name w:val="Revision"/>
    <w:hidden/>
    <w:uiPriority w:val="99"/>
    <w:semiHidden/>
    <w:rsid w:val="00BE2837"/>
    <w:rPr>
      <w:rFonts w:ascii="Arial" w:hAnsi="Arial"/>
      <w:sz w:val="22"/>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6938839">
      <w:bodyDiv w:val="1"/>
      <w:marLeft w:val="0"/>
      <w:marRight w:val="0"/>
      <w:marTop w:val="0"/>
      <w:marBottom w:val="0"/>
      <w:divBdr>
        <w:top w:val="none" w:sz="0" w:space="0" w:color="auto"/>
        <w:left w:val="none" w:sz="0" w:space="0" w:color="auto"/>
        <w:bottom w:val="none" w:sz="0" w:space="0" w:color="auto"/>
        <w:right w:val="none" w:sz="0" w:space="0" w:color="auto"/>
      </w:divBdr>
    </w:div>
    <w:div w:id="1254054151">
      <w:bodyDiv w:val="1"/>
      <w:marLeft w:val="0"/>
      <w:marRight w:val="0"/>
      <w:marTop w:val="0"/>
      <w:marBottom w:val="0"/>
      <w:divBdr>
        <w:top w:val="none" w:sz="0" w:space="0" w:color="auto"/>
        <w:left w:val="none" w:sz="0" w:space="0" w:color="auto"/>
        <w:bottom w:val="none" w:sz="0" w:space="0" w:color="auto"/>
        <w:right w:val="none" w:sz="0" w:space="0" w:color="auto"/>
      </w:divBdr>
    </w:div>
    <w:div w:id="1840079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FA0A3F06F664152A605E370CC89F04C"/>
        <w:category>
          <w:name w:val="Allgemein"/>
          <w:gallery w:val="placeholder"/>
        </w:category>
        <w:types>
          <w:type w:val="bbPlcHdr"/>
        </w:types>
        <w:behaviors>
          <w:behavior w:val="content"/>
        </w:behaviors>
        <w:guid w:val="{83E3559A-9CD7-43C6-AEAC-911E4D1F3CE9}"/>
      </w:docPartPr>
      <w:docPartBody>
        <w:p w:rsidR="00777D02" w:rsidRDefault="001A5F2E" w:rsidP="001A5F2E">
          <w:r>
            <w:rPr>
              <w:rStyle w:val="Platzhaltertext"/>
              <w:rFonts w:ascii="Aptos" w:hAnsi="Aptos"/>
              <w:color w:val="072643"/>
              <w:sz w:val="18"/>
              <w:shd w:val="clear" w:color="auto" w:fill="F2F2F2" w:themeFill="background1" w:themeFillShade="F2"/>
            </w:rPr>
            <w:t>Click here to enter text.</w:t>
          </w:r>
          <w:r>
            <w:rPr>
              <w:rStyle w:val="Platzhaltertext"/>
              <w:rFonts w:ascii="Aptos" w:hAnsi="Aptos"/>
              <w:color w:val="072643"/>
              <w:sz w:val="18"/>
              <w:shd w:val="clear" w:color="auto" w:fill="F2F2F2" w:themeFill="background1" w:themeFillShade="F2"/>
            </w:rPr>
            <w:br/>
          </w:r>
        </w:p>
      </w:docPartBody>
    </w:docPart>
    <w:docPart>
      <w:docPartPr>
        <w:name w:val="5623FBB0798043A3B06B4509B5735F07"/>
        <w:category>
          <w:name w:val="Allgemein"/>
          <w:gallery w:val="placeholder"/>
        </w:category>
        <w:types>
          <w:type w:val="bbPlcHdr"/>
        </w:types>
        <w:behaviors>
          <w:behavior w:val="content"/>
        </w:behaviors>
        <w:guid w:val="{72DA6377-44DE-433D-A81B-8D52BBD39757}"/>
      </w:docPartPr>
      <w:docPartBody>
        <w:p w:rsidR="00777D02" w:rsidRDefault="001A5F2E" w:rsidP="001A5F2E">
          <w:r>
            <w:rPr>
              <w:rStyle w:val="Platzhaltertext"/>
              <w:rFonts w:ascii="Aptos" w:hAnsi="Aptos"/>
              <w:color w:val="072643"/>
              <w:sz w:val="18"/>
              <w:shd w:val="clear" w:color="auto" w:fill="F2F2F2" w:themeFill="background1" w:themeFillShade="F2"/>
            </w:rPr>
            <w:t>Click here to enter text.</w:t>
          </w:r>
        </w:p>
      </w:docPartBody>
    </w:docPart>
    <w:docPart>
      <w:docPartPr>
        <w:name w:val="0C313871043C463FAB724D52ED061EA7"/>
        <w:category>
          <w:name w:val="Allgemein"/>
          <w:gallery w:val="placeholder"/>
        </w:category>
        <w:types>
          <w:type w:val="bbPlcHdr"/>
        </w:types>
        <w:behaviors>
          <w:behavior w:val="content"/>
        </w:behaviors>
        <w:guid w:val="{C690FAED-6CB1-420C-84F9-686D5D6FA549}"/>
      </w:docPartPr>
      <w:docPartBody>
        <w:p w:rsidR="00777D02" w:rsidRDefault="001A5F2E" w:rsidP="001A5F2E">
          <w:r>
            <w:rPr>
              <w:rStyle w:val="Platzhaltertext"/>
              <w:rFonts w:ascii="Aptos" w:hAnsi="Aptos"/>
              <w:color w:val="072643"/>
              <w:sz w:val="18"/>
              <w:shd w:val="clear" w:color="auto" w:fill="F2F2F2" w:themeFill="background1" w:themeFillShade="F2"/>
            </w:rPr>
            <w:t>Click here to enter text.</w:t>
          </w:r>
        </w:p>
      </w:docPartBody>
    </w:docPart>
    <w:docPart>
      <w:docPartPr>
        <w:name w:val="AFC9F7107AA445F882003DC0E1969D3A"/>
        <w:category>
          <w:name w:val="Allgemein"/>
          <w:gallery w:val="placeholder"/>
        </w:category>
        <w:types>
          <w:type w:val="bbPlcHdr"/>
        </w:types>
        <w:behaviors>
          <w:behavior w:val="content"/>
        </w:behaviors>
        <w:guid w:val="{16086AEF-5DA3-4024-BA66-EAA6C5C0CB64}"/>
      </w:docPartPr>
      <w:docPartBody>
        <w:p w:rsidR="00694D16" w:rsidRDefault="00694D16" w:rsidP="00694D16">
          <w:r>
            <w:rPr>
              <w:rStyle w:val="Platzhaltertext"/>
              <w:rFonts w:ascii="Aptos" w:hAnsi="Aptos"/>
              <w:color w:val="072643"/>
              <w:sz w:val="18"/>
              <w:shd w:val="clear" w:color="auto" w:fill="F2F2F2" w:themeFill="background1" w:themeFillShade="F2"/>
            </w:rPr>
            <w:t>Click here to enter text.</w:t>
          </w:r>
        </w:p>
      </w:docPartBody>
    </w:docPart>
    <w:docPart>
      <w:docPartPr>
        <w:name w:val="95BCFFF493004E36AADA727CD9018425"/>
        <w:category>
          <w:name w:val="Allgemein"/>
          <w:gallery w:val="placeholder"/>
        </w:category>
        <w:types>
          <w:type w:val="bbPlcHdr"/>
        </w:types>
        <w:behaviors>
          <w:behavior w:val="content"/>
        </w:behaviors>
        <w:guid w:val="{C917D6BF-3DB6-4654-91AE-7A64C2F28C60}"/>
      </w:docPartPr>
      <w:docPartBody>
        <w:p w:rsidR="00694D16" w:rsidRDefault="00694D16" w:rsidP="00694D16">
          <w:r>
            <w:rPr>
              <w:rStyle w:val="Platzhaltertext"/>
              <w:rFonts w:ascii="Aptos" w:hAnsi="Aptos"/>
              <w:color w:val="072643"/>
              <w:sz w:val="18"/>
              <w:shd w:val="clear" w:color="auto" w:fill="F2F2F2" w:themeFill="background1" w:themeFillShade="F2"/>
            </w:rPr>
            <w:t>Click here to enter text.</w:t>
          </w:r>
        </w:p>
      </w:docPartBody>
    </w:docPart>
    <w:docPart>
      <w:docPartPr>
        <w:name w:val="90E378A6415E469984F4A97A3760EEBF"/>
        <w:category>
          <w:name w:val="Allgemein"/>
          <w:gallery w:val="placeholder"/>
        </w:category>
        <w:types>
          <w:type w:val="bbPlcHdr"/>
        </w:types>
        <w:behaviors>
          <w:behavior w:val="content"/>
        </w:behaviors>
        <w:guid w:val="{188C288F-F539-4BA5-A28B-D5702B9E4F0C}"/>
      </w:docPartPr>
      <w:docPartBody>
        <w:p w:rsidR="00694D16" w:rsidRDefault="00694D16" w:rsidP="00694D16">
          <w:r>
            <w:rPr>
              <w:rStyle w:val="Platzhaltertext"/>
              <w:rFonts w:ascii="Aptos" w:hAnsi="Aptos"/>
              <w:color w:val="072643"/>
              <w:sz w:val="18"/>
              <w:shd w:val="clear" w:color="auto" w:fill="F2F2F2" w:themeFill="background1" w:themeFillShade="F2"/>
            </w:rPr>
            <w:t>Click here to enter text.</w:t>
          </w:r>
        </w:p>
      </w:docPartBody>
    </w:docPart>
    <w:docPart>
      <w:docPartPr>
        <w:name w:val="B715BCD35DFE4C629C74489A056C5B0B"/>
        <w:category>
          <w:name w:val="Allgemein"/>
          <w:gallery w:val="placeholder"/>
        </w:category>
        <w:types>
          <w:type w:val="bbPlcHdr"/>
        </w:types>
        <w:behaviors>
          <w:behavior w:val="content"/>
        </w:behaviors>
        <w:guid w:val="{4B52377D-D368-4E95-9272-EBEBA583CA97}"/>
      </w:docPartPr>
      <w:docPartBody>
        <w:p w:rsidR="00694D16" w:rsidRDefault="00694D16" w:rsidP="00694D16">
          <w:r>
            <w:rPr>
              <w:rStyle w:val="Platzhaltertext"/>
              <w:rFonts w:ascii="Aptos" w:hAnsi="Aptos"/>
              <w:color w:val="072643"/>
              <w:sz w:val="18"/>
              <w:shd w:val="clear" w:color="auto" w:fill="F2F2F2" w:themeFill="background1" w:themeFillShade="F2"/>
            </w:rPr>
            <w:t>Click here to enter text.</w:t>
          </w:r>
        </w:p>
      </w:docPartBody>
    </w:docPart>
    <w:docPart>
      <w:docPartPr>
        <w:name w:val="5F0AE11CFA9C459F8F33E2DDD8F4FFC3"/>
        <w:category>
          <w:name w:val="Allgemein"/>
          <w:gallery w:val="placeholder"/>
        </w:category>
        <w:types>
          <w:type w:val="bbPlcHdr"/>
        </w:types>
        <w:behaviors>
          <w:behavior w:val="content"/>
        </w:behaviors>
        <w:guid w:val="{F0121505-A4AA-4BB1-895E-24732CA8BB18}"/>
      </w:docPartPr>
      <w:docPartBody>
        <w:p w:rsidR="00CB5505" w:rsidRDefault="00CB5505" w:rsidP="00CB5505">
          <w:pPr>
            <w:pStyle w:val="5F0AE11CFA9C459F8F33E2DDD8F4FFC3"/>
          </w:pPr>
          <w:r w:rsidRPr="00FC3121">
            <w:rPr>
              <w:rStyle w:val="Platzhaltertext"/>
              <w:rFonts w:ascii="Aptos" w:hAnsi="Aptos"/>
              <w:color w:val="072643"/>
              <w:sz w:val="18"/>
              <w:szCs w:val="18"/>
              <w:shd w:val="clear" w:color="auto" w:fill="F2F2F2" w:themeFill="background1" w:themeFillShade="F2"/>
            </w:rPr>
            <w:t>Klicken Sie hier, um Text einzugeben.</w:t>
          </w:r>
        </w:p>
      </w:docPartBody>
    </w:docPart>
    <w:docPart>
      <w:docPartPr>
        <w:name w:val="35E02D2FC0CC43F3987939810C66C978"/>
        <w:category>
          <w:name w:val="Allgemein"/>
          <w:gallery w:val="placeholder"/>
        </w:category>
        <w:types>
          <w:type w:val="bbPlcHdr"/>
        </w:types>
        <w:behaviors>
          <w:behavior w:val="content"/>
        </w:behaviors>
        <w:guid w:val="{D20A5B52-E271-4F5F-8132-A58493F970F4}"/>
      </w:docPartPr>
      <w:docPartBody>
        <w:p w:rsidR="00CB5505" w:rsidRDefault="00CB5505" w:rsidP="00CB5505">
          <w:pPr>
            <w:pStyle w:val="35E02D2FC0CC43F3987939810C66C978"/>
          </w:pPr>
          <w:r w:rsidRPr="00FC3121">
            <w:rPr>
              <w:rStyle w:val="Platzhaltertext"/>
              <w:rFonts w:ascii="Aptos" w:hAnsi="Aptos"/>
              <w:color w:val="072643"/>
              <w:sz w:val="18"/>
              <w:szCs w:val="18"/>
              <w:shd w:val="clear" w:color="auto" w:fill="F2F2F2" w:themeFill="background1" w:themeFillShade="F2"/>
            </w:rPr>
            <w:t>Klicken Sie hier, um Text einzugeben.</w:t>
          </w:r>
        </w:p>
      </w:docPartBody>
    </w:docPart>
    <w:docPart>
      <w:docPartPr>
        <w:name w:val="C104A87D725049BABC71D8409050BD3B"/>
        <w:category>
          <w:name w:val="Allgemein"/>
          <w:gallery w:val="placeholder"/>
        </w:category>
        <w:types>
          <w:type w:val="bbPlcHdr"/>
        </w:types>
        <w:behaviors>
          <w:behavior w:val="content"/>
        </w:behaviors>
        <w:guid w:val="{F43303EB-BB98-4357-A28A-08B7657425FC}"/>
      </w:docPartPr>
      <w:docPartBody>
        <w:p w:rsidR="00CB5505" w:rsidRDefault="00CB5505" w:rsidP="00CB5505">
          <w:r>
            <w:rPr>
              <w:rStyle w:val="Platzhaltertext"/>
              <w:rFonts w:ascii="Aptos" w:hAnsi="Aptos"/>
              <w:color w:val="072643"/>
              <w:sz w:val="18"/>
              <w:shd w:val="clear" w:color="auto" w:fill="F2F2F2" w:themeFill="background1" w:themeFillShade="F2"/>
            </w:rPr>
            <w:t>Click here to enter text.</w:t>
          </w:r>
        </w:p>
      </w:docPartBody>
    </w:docPart>
    <w:docPart>
      <w:docPartPr>
        <w:name w:val="52B718F7A7FD4D3B9CA287608879E5A8"/>
        <w:category>
          <w:name w:val="Allgemein"/>
          <w:gallery w:val="placeholder"/>
        </w:category>
        <w:types>
          <w:type w:val="bbPlcHdr"/>
        </w:types>
        <w:behaviors>
          <w:behavior w:val="content"/>
        </w:behaviors>
        <w:guid w:val="{93BA5EE2-E689-4049-870B-BE712FD5943D}"/>
      </w:docPartPr>
      <w:docPartBody>
        <w:p w:rsidR="00CB5505" w:rsidRDefault="00CB5505" w:rsidP="00CB5505">
          <w:r>
            <w:rPr>
              <w:rStyle w:val="Platzhaltertext"/>
              <w:rFonts w:ascii="Aptos" w:hAnsi="Aptos"/>
              <w:color w:val="072643"/>
              <w:sz w:val="18"/>
              <w:shd w:val="clear" w:color="auto" w:fill="F2F2F2" w:themeFill="background1" w:themeFillShade="F2"/>
            </w:rPr>
            <w:t>Click here to enter text.</w:t>
          </w:r>
        </w:p>
      </w:docPartBody>
    </w:docPart>
    <w:docPart>
      <w:docPartPr>
        <w:name w:val="14467277DC9B4451A98CF1BDE00CA7BD"/>
        <w:category>
          <w:name w:val="Allgemein"/>
          <w:gallery w:val="placeholder"/>
        </w:category>
        <w:types>
          <w:type w:val="bbPlcHdr"/>
        </w:types>
        <w:behaviors>
          <w:behavior w:val="content"/>
        </w:behaviors>
        <w:guid w:val="{379DC93D-4F98-4E44-88AE-929E9109C600}"/>
      </w:docPartPr>
      <w:docPartBody>
        <w:p w:rsidR="00CB5505" w:rsidRDefault="00CB5505" w:rsidP="00CB5505">
          <w:r>
            <w:rPr>
              <w:rStyle w:val="Platzhaltertext"/>
              <w:rFonts w:ascii="Aptos" w:hAnsi="Aptos"/>
              <w:color w:val="072643"/>
              <w:sz w:val="18"/>
              <w:shd w:val="clear" w:color="auto" w:fill="F2F2F2" w:themeFill="background1" w:themeFillShade="F2"/>
            </w:rPr>
            <w:t>Click here to enter text.</w:t>
          </w:r>
        </w:p>
      </w:docPartBody>
    </w:docPart>
    <w:docPart>
      <w:docPartPr>
        <w:name w:val="689AC7677851427C8DAC2AD1B85BFEA3"/>
        <w:category>
          <w:name w:val="Allgemein"/>
          <w:gallery w:val="placeholder"/>
        </w:category>
        <w:types>
          <w:type w:val="bbPlcHdr"/>
        </w:types>
        <w:behaviors>
          <w:behavior w:val="content"/>
        </w:behaviors>
        <w:guid w:val="{F8AABD6E-1C92-4022-86EF-F7AB7B94F20A}"/>
      </w:docPartPr>
      <w:docPartBody>
        <w:p w:rsidR="00A73A56" w:rsidRDefault="0039719A" w:rsidP="0039719A">
          <w:pPr>
            <w:pStyle w:val="689AC7677851427C8DAC2AD1B85BFEA3"/>
          </w:pPr>
          <w:r w:rsidRPr="00FC3121">
            <w:rPr>
              <w:rStyle w:val="Platzhaltertext"/>
              <w:rFonts w:ascii="Aptos" w:hAnsi="Aptos"/>
              <w:color w:val="072643"/>
              <w:sz w:val="18"/>
              <w:szCs w:val="18"/>
              <w:shd w:val="clear" w:color="auto" w:fill="F2F2F2" w:themeFill="background1" w:themeFillShade="F2"/>
            </w:rPr>
            <w:t>Klicken Sie hier, um Text einzugeben.</w:t>
          </w:r>
        </w:p>
      </w:docPartBody>
    </w:docPart>
    <w:docPart>
      <w:docPartPr>
        <w:name w:val="FCFC06234E3F4C1196BED3DF92013AED"/>
        <w:category>
          <w:name w:val="Allgemein"/>
          <w:gallery w:val="placeholder"/>
        </w:category>
        <w:types>
          <w:type w:val="bbPlcHdr"/>
        </w:types>
        <w:behaviors>
          <w:behavior w:val="content"/>
        </w:behaviors>
        <w:guid w:val="{E2FE9AA3-D737-4D02-A91D-C4AF021E552A}"/>
      </w:docPartPr>
      <w:docPartBody>
        <w:p w:rsidR="00A73A56" w:rsidRDefault="0039719A" w:rsidP="0039719A">
          <w:r>
            <w:rPr>
              <w:rStyle w:val="Platzhaltertext"/>
              <w:rFonts w:ascii="Aptos" w:hAnsi="Aptos"/>
              <w:color w:val="072643"/>
              <w:sz w:val="18"/>
              <w:shd w:val="clear" w:color="auto" w:fill="F2F2F2" w:themeFill="background1" w:themeFillShade="F2"/>
            </w:rPr>
            <w:t>Click here to enter text.</w:t>
          </w:r>
        </w:p>
      </w:docPartBody>
    </w:docPart>
    <w:docPart>
      <w:docPartPr>
        <w:name w:val="0CD3D7EE19A142ADA4472E5C2305A80F"/>
        <w:category>
          <w:name w:val="Allgemein"/>
          <w:gallery w:val="placeholder"/>
        </w:category>
        <w:types>
          <w:type w:val="bbPlcHdr"/>
        </w:types>
        <w:behaviors>
          <w:behavior w:val="content"/>
        </w:behaviors>
        <w:guid w:val="{639B05A9-3B31-47CD-B13B-18EF835F7587}"/>
      </w:docPartPr>
      <w:docPartBody>
        <w:p w:rsidR="00A73A56" w:rsidRDefault="0039719A" w:rsidP="0039719A">
          <w:r>
            <w:rPr>
              <w:rStyle w:val="Platzhaltertext"/>
              <w:rFonts w:ascii="Aptos" w:hAnsi="Aptos"/>
              <w:color w:val="072643"/>
              <w:sz w:val="18"/>
              <w:shd w:val="clear" w:color="auto" w:fill="F2F2F2" w:themeFill="background1" w:themeFillShade="F2"/>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tarSymbol">
    <w:altName w:val="Segoe UI Symbol"/>
    <w:charset w:val="02"/>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panose1 w:val="00000000000000000000"/>
    <w:charset w:val="00"/>
    <w:family w:val="roman"/>
    <w:notTrueTyp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7D02"/>
    <w:rsid w:val="000D4D85"/>
    <w:rsid w:val="00111187"/>
    <w:rsid w:val="001A5F2E"/>
    <w:rsid w:val="002044AB"/>
    <w:rsid w:val="00262ED2"/>
    <w:rsid w:val="003934DA"/>
    <w:rsid w:val="0039719A"/>
    <w:rsid w:val="004525F6"/>
    <w:rsid w:val="004F59A3"/>
    <w:rsid w:val="005020AF"/>
    <w:rsid w:val="00531C4B"/>
    <w:rsid w:val="005C6E12"/>
    <w:rsid w:val="00686CDC"/>
    <w:rsid w:val="00694D16"/>
    <w:rsid w:val="006E251D"/>
    <w:rsid w:val="00712517"/>
    <w:rsid w:val="007262A0"/>
    <w:rsid w:val="0073259C"/>
    <w:rsid w:val="00777D02"/>
    <w:rsid w:val="008364D7"/>
    <w:rsid w:val="008B2A0B"/>
    <w:rsid w:val="00953EF0"/>
    <w:rsid w:val="0099600C"/>
    <w:rsid w:val="00A146A6"/>
    <w:rsid w:val="00A379C6"/>
    <w:rsid w:val="00A45F61"/>
    <w:rsid w:val="00A73A56"/>
    <w:rsid w:val="00AE01FF"/>
    <w:rsid w:val="00B31117"/>
    <w:rsid w:val="00B41524"/>
    <w:rsid w:val="00BD0CC6"/>
    <w:rsid w:val="00BE3984"/>
    <w:rsid w:val="00CB3A8A"/>
    <w:rsid w:val="00CB5505"/>
    <w:rsid w:val="00D27731"/>
    <w:rsid w:val="00D75E5E"/>
    <w:rsid w:val="00DC7E21"/>
    <w:rsid w:val="00E27FAB"/>
    <w:rsid w:val="00FD2CC3"/>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2044AB"/>
    <w:rPr>
      <w:color w:val="808080"/>
    </w:rPr>
  </w:style>
  <w:style w:type="paragraph" w:customStyle="1" w:styleId="5F0AE11CFA9C459F8F33E2DDD8F4FFC3">
    <w:name w:val="5F0AE11CFA9C459F8F33E2DDD8F4FFC3"/>
    <w:rsid w:val="00CB5505"/>
  </w:style>
  <w:style w:type="paragraph" w:customStyle="1" w:styleId="35E02D2FC0CC43F3987939810C66C978">
    <w:name w:val="35E02D2FC0CC43F3987939810C66C978"/>
    <w:rsid w:val="00CB5505"/>
  </w:style>
  <w:style w:type="paragraph" w:customStyle="1" w:styleId="689AC7677851427C8DAC2AD1B85BFEA3">
    <w:name w:val="689AC7677851427C8DAC2AD1B85BFEA3"/>
    <w:rsid w:val="0039719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65759ff9-f241-480a-b8e1-bb090e689f7e" xsi:nil="true"/>
    <lcf76f155ced4ddcb4097134ff3c332f xmlns="b8caec18-baf3-4b70-be52-13403b7f53e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723F4CD81F0D474BA19E7E008B572F6B" ma:contentTypeVersion="11" ma:contentTypeDescription="Ein neues Dokument erstellen." ma:contentTypeScope="" ma:versionID="0fce8b881c9c7eb8fece10442aeafab5">
  <xsd:schema xmlns:xsd="http://www.w3.org/2001/XMLSchema" xmlns:xs="http://www.w3.org/2001/XMLSchema" xmlns:p="http://schemas.microsoft.com/office/2006/metadata/properties" xmlns:ns2="b8caec18-baf3-4b70-be52-13403b7f53e3" xmlns:ns3="65759ff9-f241-480a-b8e1-bb090e689f7e" targetNamespace="http://schemas.microsoft.com/office/2006/metadata/properties" ma:root="true" ma:fieldsID="4da0ad9fe846e449d6546329f3cfcba9" ns2:_="" ns3:_="">
    <xsd:import namespace="b8caec18-baf3-4b70-be52-13403b7f53e3"/>
    <xsd:import namespace="65759ff9-f241-480a-b8e1-bb090e689f7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caec18-baf3-4b70-be52-13403b7f53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43736f5e-5e5e-44d2-b14d-8b57af3db0c4"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5759ff9-f241-480a-b8e1-bb090e689f7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8bde038-d63b-4eaa-a7af-b99e9b75bbf8}" ma:internalName="TaxCatchAll" ma:showField="CatchAllData" ma:web="65759ff9-f241-480a-b8e1-bb090e689f7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2D08ECD-88CD-4194-80F7-B103430BCCD4}">
  <ds:schemaRefs>
    <ds:schemaRef ds:uri="http://schemas.openxmlformats.org/officeDocument/2006/bibliography"/>
  </ds:schemaRefs>
</ds:datastoreItem>
</file>

<file path=customXml/itemProps2.xml><?xml version="1.0" encoding="utf-8"?>
<ds:datastoreItem xmlns:ds="http://schemas.openxmlformats.org/officeDocument/2006/customXml" ds:itemID="{C3FA0D10-6D40-4089-9F01-B5C667FBE2B2}">
  <ds:schemaRefs>
    <ds:schemaRef ds:uri="http://schemas.microsoft.com/office/2006/metadata/properties"/>
    <ds:schemaRef ds:uri="http://schemas.microsoft.com/office/infopath/2007/PartnerControls"/>
    <ds:schemaRef ds:uri="65759ff9-f241-480a-b8e1-bb090e689f7e"/>
    <ds:schemaRef ds:uri="b8caec18-baf3-4b70-be52-13403b7f53e3"/>
  </ds:schemaRefs>
</ds:datastoreItem>
</file>

<file path=customXml/itemProps3.xml><?xml version="1.0" encoding="utf-8"?>
<ds:datastoreItem xmlns:ds="http://schemas.openxmlformats.org/officeDocument/2006/customXml" ds:itemID="{C8804850-3C3E-4DE8-815F-D9AD552167FB}">
  <ds:schemaRefs>
    <ds:schemaRef ds:uri="http://schemas.microsoft.com/sharepoint/v3/contenttype/forms"/>
  </ds:schemaRefs>
</ds:datastoreItem>
</file>

<file path=customXml/itemProps4.xml><?xml version="1.0" encoding="utf-8"?>
<ds:datastoreItem xmlns:ds="http://schemas.openxmlformats.org/officeDocument/2006/customXml" ds:itemID="{9175F236-58F9-42E2-BBE6-AE2CE986A6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caec18-baf3-4b70-be52-13403b7f53e3"/>
    <ds:schemaRef ds:uri="65759ff9-f241-480a-b8e1-bb090e689f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818</Words>
  <Characters>4967</Characters>
  <Application>Microsoft Office Word</Application>
  <DocSecurity>0</DocSecurity>
  <Lines>171</Lines>
  <Paragraphs>144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SOP-P/PN 03</vt:lpstr>
    </vt:vector>
  </TitlesOfParts>
  <Company/>
  <LinksUpToDate>false</LinksUpToDate>
  <CharactersWithSpaces>5641</CharactersWithSpaces>
  <SharedDoc>false</SharedDoc>
  <HLinks>
    <vt:vector size="108" baseType="variant">
      <vt:variant>
        <vt:i4>1114172</vt:i4>
      </vt:variant>
      <vt:variant>
        <vt:i4>104</vt:i4>
      </vt:variant>
      <vt:variant>
        <vt:i4>0</vt:i4>
      </vt:variant>
      <vt:variant>
        <vt:i4>5</vt:i4>
      </vt:variant>
      <vt:variant>
        <vt:lpwstr/>
      </vt:variant>
      <vt:variant>
        <vt:lpwstr>_Toc422824885</vt:lpwstr>
      </vt:variant>
      <vt:variant>
        <vt:i4>1114172</vt:i4>
      </vt:variant>
      <vt:variant>
        <vt:i4>98</vt:i4>
      </vt:variant>
      <vt:variant>
        <vt:i4>0</vt:i4>
      </vt:variant>
      <vt:variant>
        <vt:i4>5</vt:i4>
      </vt:variant>
      <vt:variant>
        <vt:lpwstr/>
      </vt:variant>
      <vt:variant>
        <vt:lpwstr>_Toc422824884</vt:lpwstr>
      </vt:variant>
      <vt:variant>
        <vt:i4>1114172</vt:i4>
      </vt:variant>
      <vt:variant>
        <vt:i4>92</vt:i4>
      </vt:variant>
      <vt:variant>
        <vt:i4>0</vt:i4>
      </vt:variant>
      <vt:variant>
        <vt:i4>5</vt:i4>
      </vt:variant>
      <vt:variant>
        <vt:lpwstr/>
      </vt:variant>
      <vt:variant>
        <vt:lpwstr>_Toc422824883</vt:lpwstr>
      </vt:variant>
      <vt:variant>
        <vt:i4>1114172</vt:i4>
      </vt:variant>
      <vt:variant>
        <vt:i4>86</vt:i4>
      </vt:variant>
      <vt:variant>
        <vt:i4>0</vt:i4>
      </vt:variant>
      <vt:variant>
        <vt:i4>5</vt:i4>
      </vt:variant>
      <vt:variant>
        <vt:lpwstr/>
      </vt:variant>
      <vt:variant>
        <vt:lpwstr>_Toc422824882</vt:lpwstr>
      </vt:variant>
      <vt:variant>
        <vt:i4>1114172</vt:i4>
      </vt:variant>
      <vt:variant>
        <vt:i4>80</vt:i4>
      </vt:variant>
      <vt:variant>
        <vt:i4>0</vt:i4>
      </vt:variant>
      <vt:variant>
        <vt:i4>5</vt:i4>
      </vt:variant>
      <vt:variant>
        <vt:lpwstr/>
      </vt:variant>
      <vt:variant>
        <vt:lpwstr>_Toc422824881</vt:lpwstr>
      </vt:variant>
      <vt:variant>
        <vt:i4>1114172</vt:i4>
      </vt:variant>
      <vt:variant>
        <vt:i4>74</vt:i4>
      </vt:variant>
      <vt:variant>
        <vt:i4>0</vt:i4>
      </vt:variant>
      <vt:variant>
        <vt:i4>5</vt:i4>
      </vt:variant>
      <vt:variant>
        <vt:lpwstr/>
      </vt:variant>
      <vt:variant>
        <vt:lpwstr>_Toc422824880</vt:lpwstr>
      </vt:variant>
      <vt:variant>
        <vt:i4>1966140</vt:i4>
      </vt:variant>
      <vt:variant>
        <vt:i4>68</vt:i4>
      </vt:variant>
      <vt:variant>
        <vt:i4>0</vt:i4>
      </vt:variant>
      <vt:variant>
        <vt:i4>5</vt:i4>
      </vt:variant>
      <vt:variant>
        <vt:lpwstr/>
      </vt:variant>
      <vt:variant>
        <vt:lpwstr>_Toc422824879</vt:lpwstr>
      </vt:variant>
      <vt:variant>
        <vt:i4>1966140</vt:i4>
      </vt:variant>
      <vt:variant>
        <vt:i4>62</vt:i4>
      </vt:variant>
      <vt:variant>
        <vt:i4>0</vt:i4>
      </vt:variant>
      <vt:variant>
        <vt:i4>5</vt:i4>
      </vt:variant>
      <vt:variant>
        <vt:lpwstr/>
      </vt:variant>
      <vt:variant>
        <vt:lpwstr>_Toc422824878</vt:lpwstr>
      </vt:variant>
      <vt:variant>
        <vt:i4>1966140</vt:i4>
      </vt:variant>
      <vt:variant>
        <vt:i4>56</vt:i4>
      </vt:variant>
      <vt:variant>
        <vt:i4>0</vt:i4>
      </vt:variant>
      <vt:variant>
        <vt:i4>5</vt:i4>
      </vt:variant>
      <vt:variant>
        <vt:lpwstr/>
      </vt:variant>
      <vt:variant>
        <vt:lpwstr>_Toc422824877</vt:lpwstr>
      </vt:variant>
      <vt:variant>
        <vt:i4>1966140</vt:i4>
      </vt:variant>
      <vt:variant>
        <vt:i4>50</vt:i4>
      </vt:variant>
      <vt:variant>
        <vt:i4>0</vt:i4>
      </vt:variant>
      <vt:variant>
        <vt:i4>5</vt:i4>
      </vt:variant>
      <vt:variant>
        <vt:lpwstr/>
      </vt:variant>
      <vt:variant>
        <vt:lpwstr>_Toc422824876</vt:lpwstr>
      </vt:variant>
      <vt:variant>
        <vt:i4>1966140</vt:i4>
      </vt:variant>
      <vt:variant>
        <vt:i4>44</vt:i4>
      </vt:variant>
      <vt:variant>
        <vt:i4>0</vt:i4>
      </vt:variant>
      <vt:variant>
        <vt:i4>5</vt:i4>
      </vt:variant>
      <vt:variant>
        <vt:lpwstr/>
      </vt:variant>
      <vt:variant>
        <vt:lpwstr>_Toc422824875</vt:lpwstr>
      </vt:variant>
      <vt:variant>
        <vt:i4>1966140</vt:i4>
      </vt:variant>
      <vt:variant>
        <vt:i4>38</vt:i4>
      </vt:variant>
      <vt:variant>
        <vt:i4>0</vt:i4>
      </vt:variant>
      <vt:variant>
        <vt:i4>5</vt:i4>
      </vt:variant>
      <vt:variant>
        <vt:lpwstr/>
      </vt:variant>
      <vt:variant>
        <vt:lpwstr>_Toc422824874</vt:lpwstr>
      </vt:variant>
      <vt:variant>
        <vt:i4>1966140</vt:i4>
      </vt:variant>
      <vt:variant>
        <vt:i4>32</vt:i4>
      </vt:variant>
      <vt:variant>
        <vt:i4>0</vt:i4>
      </vt:variant>
      <vt:variant>
        <vt:i4>5</vt:i4>
      </vt:variant>
      <vt:variant>
        <vt:lpwstr/>
      </vt:variant>
      <vt:variant>
        <vt:lpwstr>_Toc422824873</vt:lpwstr>
      </vt:variant>
      <vt:variant>
        <vt:i4>1966140</vt:i4>
      </vt:variant>
      <vt:variant>
        <vt:i4>26</vt:i4>
      </vt:variant>
      <vt:variant>
        <vt:i4>0</vt:i4>
      </vt:variant>
      <vt:variant>
        <vt:i4>5</vt:i4>
      </vt:variant>
      <vt:variant>
        <vt:lpwstr/>
      </vt:variant>
      <vt:variant>
        <vt:lpwstr>_Toc422824872</vt:lpwstr>
      </vt:variant>
      <vt:variant>
        <vt:i4>1966140</vt:i4>
      </vt:variant>
      <vt:variant>
        <vt:i4>20</vt:i4>
      </vt:variant>
      <vt:variant>
        <vt:i4>0</vt:i4>
      </vt:variant>
      <vt:variant>
        <vt:i4>5</vt:i4>
      </vt:variant>
      <vt:variant>
        <vt:lpwstr/>
      </vt:variant>
      <vt:variant>
        <vt:lpwstr>_Toc422824871</vt:lpwstr>
      </vt:variant>
      <vt:variant>
        <vt:i4>1966140</vt:i4>
      </vt:variant>
      <vt:variant>
        <vt:i4>14</vt:i4>
      </vt:variant>
      <vt:variant>
        <vt:i4>0</vt:i4>
      </vt:variant>
      <vt:variant>
        <vt:i4>5</vt:i4>
      </vt:variant>
      <vt:variant>
        <vt:lpwstr/>
      </vt:variant>
      <vt:variant>
        <vt:lpwstr>_Toc422824870</vt:lpwstr>
      </vt:variant>
      <vt:variant>
        <vt:i4>2031676</vt:i4>
      </vt:variant>
      <vt:variant>
        <vt:i4>8</vt:i4>
      </vt:variant>
      <vt:variant>
        <vt:i4>0</vt:i4>
      </vt:variant>
      <vt:variant>
        <vt:i4>5</vt:i4>
      </vt:variant>
      <vt:variant>
        <vt:lpwstr/>
      </vt:variant>
      <vt:variant>
        <vt:lpwstr>_Toc422824869</vt:lpwstr>
      </vt:variant>
      <vt:variant>
        <vt:i4>2031676</vt:i4>
      </vt:variant>
      <vt:variant>
        <vt:i4>2</vt:i4>
      </vt:variant>
      <vt:variant>
        <vt:i4>0</vt:i4>
      </vt:variant>
      <vt:variant>
        <vt:i4>5</vt:i4>
      </vt:variant>
      <vt:variant>
        <vt:lpwstr/>
      </vt:variant>
      <vt:variant>
        <vt:lpwstr>_Toc422824868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Norman.Rittwag@kiwa.com</dc:creator>
  <cp:lastModifiedBy>Verena Wesselmann-Hinz</cp:lastModifiedBy>
  <cp:revision>3</cp:revision>
  <cp:lastPrinted>2022-05-04T08:48:00Z</cp:lastPrinted>
  <dcterms:created xsi:type="dcterms:W3CDTF">2026-07-10T07:43:00Z</dcterms:created>
  <dcterms:modified xsi:type="dcterms:W3CDTF">2026-07-10T07:43:00Z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5e46f04-1151-4928-a464-2b4d83efefbb_Enabled">
    <vt:lpwstr>true</vt:lpwstr>
  </property>
  <property fmtid="{D5CDD505-2E9C-101B-9397-08002B2CF9AE}" pid="3" name="MSIP_Label_55e46f04-1151-4928-a464-2b4d83efefbb_SetDate">
    <vt:lpwstr>2023-01-16T10:43:41Z</vt:lpwstr>
  </property>
  <property fmtid="{D5CDD505-2E9C-101B-9397-08002B2CF9AE}" pid="4" name="MSIP_Label_55e46f04-1151-4928-a464-2b4d83efefbb_Method">
    <vt:lpwstr>Standard</vt:lpwstr>
  </property>
  <property fmtid="{D5CDD505-2E9C-101B-9397-08002B2CF9AE}" pid="5" name="MSIP_Label_55e46f04-1151-4928-a464-2b4d83efefbb_Name">
    <vt:lpwstr>General Information</vt:lpwstr>
  </property>
  <property fmtid="{D5CDD505-2E9C-101B-9397-08002B2CF9AE}" pid="6" name="MSIP_Label_55e46f04-1151-4928-a464-2b4d83efefbb_SiteId">
    <vt:lpwstr>52d58be5-69b4-421b-836e-b92dbe0b067d</vt:lpwstr>
  </property>
  <property fmtid="{D5CDD505-2E9C-101B-9397-08002B2CF9AE}" pid="7" name="MSIP_Label_55e46f04-1151-4928-a464-2b4d83efefbb_ActionId">
    <vt:lpwstr>f2f54885-23d7-49ae-b69d-5020362fb61c</vt:lpwstr>
  </property>
  <property fmtid="{D5CDD505-2E9C-101B-9397-08002B2CF9AE}" pid="8" name="MSIP_Label_55e46f04-1151-4928-a464-2b4d83efefbb_ContentBits">
    <vt:lpwstr>0</vt:lpwstr>
  </property>
  <property fmtid="{D5CDD505-2E9C-101B-9397-08002B2CF9AE}" pid="9" name="_DocHome">
    <vt:i4>-1888601776</vt:i4>
  </property>
  <property fmtid="{D5CDD505-2E9C-101B-9397-08002B2CF9AE}" pid="10" name="ContentTypeId">
    <vt:lpwstr>0x010100723F4CD81F0D474BA19E7E008B572F6B</vt:lpwstr>
  </property>
  <property fmtid="{D5CDD505-2E9C-101B-9397-08002B2CF9AE}" pid="11" name="MediaServiceImageTags">
    <vt:lpwstr/>
  </property>
</Properties>
</file>