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324A" w14:textId="77777777" w:rsidR="00EA7A5F" w:rsidRDefault="004E7815" w:rsidP="00F80F6E">
      <w:pPr>
        <w:widowControl w:val="0"/>
        <w:autoSpaceDE w:val="0"/>
        <w:autoSpaceDN w:val="0"/>
        <w:spacing w:before="240" w:line="426" w:lineRule="exact"/>
        <w:ind w:left="20"/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</w:pPr>
      <w:r w:rsidRPr="004E7815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Application for certification</w:t>
      </w:r>
      <w:r w:rsidR="00223FE8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: </w:t>
      </w:r>
    </w:p>
    <w:p w14:paraId="379F06C0" w14:textId="6C581EDB" w:rsidR="00223FE8" w:rsidRPr="00C615D2" w:rsidRDefault="00223FE8" w:rsidP="00EA7A5F">
      <w:pPr>
        <w:widowControl w:val="0"/>
        <w:autoSpaceDE w:val="0"/>
        <w:autoSpaceDN w:val="0"/>
        <w:spacing w:line="426" w:lineRule="exact"/>
        <w:ind w:left="20"/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</w:pPr>
      <w:r w:rsidRPr="00223FE8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CDR (EU) 2024/370</w:t>
      </w:r>
      <w:r w:rsidR="003B754F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 </w:t>
      </w:r>
      <w:r w:rsidR="00040897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and </w:t>
      </w:r>
      <w:r w:rsidR="00227566" w:rsidRPr="00227566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Supporting </w:t>
      </w:r>
      <w:r w:rsidR="00040897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Document</w:t>
      </w:r>
    </w:p>
    <w:p w14:paraId="0EE12E2D" w14:textId="77777777" w:rsidR="00DC107D" w:rsidRPr="00223FE8" w:rsidRDefault="00DC107D" w:rsidP="00DC107D">
      <w:pPr>
        <w:rPr>
          <w:lang w:val="en-US"/>
        </w:rPr>
      </w:pPr>
    </w:p>
    <w:tbl>
      <w:tblPr>
        <w:tblW w:w="10178" w:type="dxa"/>
        <w:tblLayout w:type="fixed"/>
        <w:tblLook w:val="04A0" w:firstRow="1" w:lastRow="0" w:firstColumn="1" w:lastColumn="0" w:noHBand="0" w:noVBand="1"/>
      </w:tblPr>
      <w:tblGrid>
        <w:gridCol w:w="2661"/>
        <w:gridCol w:w="1162"/>
        <w:gridCol w:w="1134"/>
        <w:gridCol w:w="5221"/>
      </w:tblGrid>
      <w:tr w:rsidR="004500F7" w:rsidRPr="004500F7" w14:paraId="2EC40C78" w14:textId="77777777" w:rsidTr="009146AC">
        <w:tc>
          <w:tcPr>
            <w:tcW w:w="10178" w:type="dxa"/>
            <w:gridSpan w:val="4"/>
          </w:tcPr>
          <w:p w14:paraId="6E96EB0C" w14:textId="0A4ECB47" w:rsidR="00764E91" w:rsidRPr="004208FA" w:rsidRDefault="004E7815" w:rsidP="00764E91">
            <w:pPr>
              <w:numPr>
                <w:ilvl w:val="0"/>
                <w:numId w:val="10"/>
              </w:numPr>
              <w:spacing w:before="60" w:after="60"/>
              <w:ind w:left="284" w:hanging="284"/>
              <w:rPr>
                <w:rFonts w:ascii="Aptos" w:hAnsi="Aptos" w:cs="Arial"/>
                <w:b/>
                <w:color w:val="072643"/>
                <w:sz w:val="24"/>
                <w:szCs w:val="24"/>
              </w:rPr>
            </w:pPr>
            <w:r>
              <w:rPr>
                <w:rFonts w:ascii="Aptos" w:hAnsi="Aptos" w:cs="Arial"/>
                <w:b/>
                <w:color w:val="072643"/>
                <w:sz w:val="24"/>
                <w:szCs w:val="24"/>
              </w:rPr>
              <w:t>General information for certification</w:t>
            </w:r>
          </w:p>
        </w:tc>
      </w:tr>
      <w:tr w:rsidR="009A6A86" w:rsidRPr="00CF5D2C" w14:paraId="51049144" w14:textId="77777777" w:rsidTr="009146AC">
        <w:trPr>
          <w:trHeight w:val="642"/>
        </w:trPr>
        <w:tc>
          <w:tcPr>
            <w:tcW w:w="2661" w:type="dxa"/>
          </w:tcPr>
          <w:p w14:paraId="321F1AA8" w14:textId="60335E57" w:rsidR="009A6A86" w:rsidRPr="004500F7" w:rsidRDefault="009A6A86" w:rsidP="00E475AE">
            <w:pPr>
              <w:widowControl w:val="0"/>
              <w:autoSpaceDE w:val="0"/>
              <w:autoSpaceDN w:val="0"/>
              <w:spacing w:before="60"/>
              <w:rPr>
                <w:rFonts w:ascii="Aptos" w:hAnsi="Aptos" w:cs="Arial"/>
                <w:b/>
                <w:color w:val="072643"/>
                <w:sz w:val="18"/>
                <w:szCs w:val="18"/>
              </w:rPr>
            </w:pPr>
            <w:r w:rsidRPr="004E7815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Certification body</w:t>
            </w:r>
          </w:p>
        </w:tc>
        <w:tc>
          <w:tcPr>
            <w:tcW w:w="2296" w:type="dxa"/>
            <w:gridSpan w:val="2"/>
          </w:tcPr>
          <w:p w14:paraId="3AB7683A" w14:textId="678E3D85" w:rsidR="009A6A86" w:rsidRDefault="00000000" w:rsidP="0011177B">
            <w:pPr>
              <w:widowControl w:val="0"/>
              <w:autoSpaceDE w:val="0"/>
              <w:autoSpaceDN w:val="0"/>
              <w:spacing w:before="60"/>
              <w:ind w:left="2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1172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A86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A6A86" w:rsidRPr="00C865B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9A6A86" w:rsidRPr="004500F7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Kiwa GmbH, Greven</w:t>
            </w:r>
          </w:p>
        </w:tc>
        <w:tc>
          <w:tcPr>
            <w:tcW w:w="5221" w:type="dxa"/>
          </w:tcPr>
          <w:p w14:paraId="6E4E684F" w14:textId="6CD19081" w:rsidR="009A6A86" w:rsidRPr="00DE1AEA" w:rsidRDefault="00000000" w:rsidP="00223FE8">
            <w:pPr>
              <w:widowControl w:val="0"/>
              <w:autoSpaceDE w:val="0"/>
              <w:autoSpaceDN w:val="0"/>
              <w:spacing w:before="60"/>
              <w:ind w:left="2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nl-NL"/>
                </w:rPr>
                <w:id w:val="-149362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CC0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9A6A86" w:rsidRPr="00DE1AEA">
              <w:rPr>
                <w:rFonts w:ascii="Aptos" w:hAnsi="Aptos" w:cs="Arial"/>
                <w:color w:val="072643"/>
                <w:sz w:val="18"/>
                <w:szCs w:val="18"/>
                <w:lang w:val="nl-NL"/>
              </w:rPr>
              <w:t xml:space="preserve"> </w:t>
            </w:r>
            <w:r w:rsidR="009A6A86" w:rsidRPr="00DE1AEA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  <w:t>Kiwa Nederland B.V.</w:t>
            </w:r>
            <w:r w:rsidR="00DE1AEA" w:rsidRPr="00DE1AEA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  <w:t>, Rijswijk</w:t>
            </w:r>
          </w:p>
        </w:tc>
      </w:tr>
      <w:tr w:rsidR="004500F7" w:rsidRPr="0027069F" w14:paraId="69D33319" w14:textId="77777777" w:rsidTr="009146AC">
        <w:trPr>
          <w:trHeight w:val="726"/>
        </w:trPr>
        <w:tc>
          <w:tcPr>
            <w:tcW w:w="2661" w:type="dxa"/>
          </w:tcPr>
          <w:p w14:paraId="6D602628" w14:textId="62D7377F" w:rsidR="00EB0134" w:rsidRDefault="004E7815" w:rsidP="00910528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bookmarkStart w:id="0" w:name="_Hlk198125099"/>
            <w:r w:rsidRPr="004E7815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Applicant</w:t>
            </w:r>
          </w:p>
          <w:p w14:paraId="318B383B" w14:textId="1B71D805" w:rsidR="00AE4977" w:rsidRPr="0011177B" w:rsidRDefault="004E7815" w:rsidP="00910528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Company name</w:t>
            </w:r>
            <w:r w:rsidR="000845C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of</w:t>
            </w:r>
          </w:p>
          <w:p w14:paraId="3745AD34" w14:textId="2B7AD0EF" w:rsidR="008B627C" w:rsidRPr="0011177B" w:rsidRDefault="0011177B" w:rsidP="009A6A86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</w:t>
            </w:r>
            <w:r w:rsidR="009A6A86"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ontract and certificate holder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383557857"/>
              <w:placeholder>
                <w:docPart w:val="F0A8F06CB1DA463481738122E0D3BEFD"/>
              </w:placeholder>
              <w:showingPlcHdr/>
              <w15:color w:val="0000FF"/>
              <w:text w:multiLine="1"/>
            </w:sdtPr>
            <w:sdtEndPr>
              <w:rPr>
                <w:rFonts w:cs="Arial"/>
              </w:rPr>
            </w:sdtEndPr>
            <w:sdtContent>
              <w:p w14:paraId="07127305" w14:textId="2249914B" w:rsidR="00C850BB" w:rsidRPr="004E7815" w:rsidRDefault="00151AAF" w:rsidP="00760B48">
                <w:pPr>
                  <w:spacing w:before="60" w:after="60"/>
                  <w:rPr>
                    <w:rFonts w:ascii="Aptos" w:hAnsi="Aptos"/>
                    <w:b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Click here to enter text.</w:t>
                </w:r>
              </w:p>
            </w:sdtContent>
          </w:sdt>
        </w:tc>
      </w:tr>
      <w:bookmarkEnd w:id="0"/>
      <w:tr w:rsidR="004500F7" w:rsidRPr="0027069F" w14:paraId="1EE4865E" w14:textId="77777777" w:rsidTr="009146AC">
        <w:trPr>
          <w:trHeight w:val="1134"/>
        </w:trPr>
        <w:tc>
          <w:tcPr>
            <w:tcW w:w="2661" w:type="dxa"/>
          </w:tcPr>
          <w:p w14:paraId="2D2F18E4" w14:textId="2518AF56" w:rsidR="00764E91" w:rsidRPr="004E7815" w:rsidRDefault="004E7815" w:rsidP="0091052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Address </w:t>
            </w:r>
            <w:r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- </w:t>
            </w:r>
            <w:r w:rsidRPr="004E781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Applicant</w:t>
            </w:r>
          </w:p>
          <w:p w14:paraId="78B10F04" w14:textId="4D0960BE" w:rsidR="00764E91" w:rsidRPr="004E7815" w:rsidRDefault="004E7815" w:rsidP="00910528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Street, ZIP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code</w:t>
            </w: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, City, Country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246771538"/>
              <w:placeholder>
                <w:docPart w:val="04EF4DB63289454DB8BDAB581FA50CCB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3B9A05FD" w14:textId="6E66D00E" w:rsidR="00FA180F" w:rsidRPr="004E7815" w:rsidRDefault="0007445F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27069F" w14:paraId="1658E4C7" w14:textId="77777777" w:rsidTr="009146AC">
        <w:trPr>
          <w:trHeight w:val="1134"/>
        </w:trPr>
        <w:tc>
          <w:tcPr>
            <w:tcW w:w="2661" w:type="dxa"/>
          </w:tcPr>
          <w:p w14:paraId="4E7882CE" w14:textId="06994BA0" w:rsidR="001B3403" w:rsidRPr="004E7815" w:rsidRDefault="004E7815" w:rsidP="00FE7E99">
            <w:pPr>
              <w:spacing w:before="69" w:line="211" w:lineRule="exact"/>
              <w:textAlignment w:val="baseline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Contact person – Applicant</w:t>
            </w:r>
          </w:p>
          <w:p w14:paraId="1346925E" w14:textId="4D78E660" w:rsidR="001B3403" w:rsidRPr="004E7815" w:rsidRDefault="004E7815" w:rsidP="001B3403">
            <w:pPr>
              <w:spacing w:before="60" w:after="60" w:line="211" w:lineRule="exact"/>
              <w:textAlignment w:val="baseline"/>
              <w:rPr>
                <w:rFonts w:ascii="Aptos" w:eastAsia="Arial" w:hAnsi="Aptos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Name, phone number, e-mail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679316395"/>
              <w:placeholder>
                <w:docPart w:val="913590AAB9784C92910B2BA9197F78CD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1569C936" w14:textId="6F2C8053" w:rsidR="001B3403" w:rsidRPr="004E7815" w:rsidRDefault="002449A0" w:rsidP="00760B48">
                <w:pPr>
                  <w:spacing w:before="60" w:after="60"/>
                  <w:rPr>
                    <w:rStyle w:val="Textbo"/>
                    <w:rFonts w:ascii="Aptos" w:hAnsi="Aptos"/>
                    <w:color w:val="072643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545B6D" w:rsidRPr="0027069F" w14:paraId="67888C6E" w14:textId="77777777" w:rsidTr="009146AC">
        <w:trPr>
          <w:trHeight w:val="281"/>
        </w:trPr>
        <w:tc>
          <w:tcPr>
            <w:tcW w:w="2661" w:type="dxa"/>
          </w:tcPr>
          <w:p w14:paraId="7E5D352B" w14:textId="079127BF" w:rsidR="00545B6D" w:rsidRPr="004E7815" w:rsidRDefault="00592399" w:rsidP="00FE7E99">
            <w:pPr>
              <w:spacing w:before="69" w:line="211" w:lineRule="exact"/>
              <w:textAlignment w:val="baseline"/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VAT no.</w:t>
            </w:r>
            <w:r w:rsidR="00545B6D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 xml:space="preserve"> - Applicant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47212254"/>
              <w:placeholder>
                <w:docPart w:val="44CA3D79CF094573A58B596700F3373B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58CDBAEA" w14:textId="35641DE7" w:rsidR="00545B6D" w:rsidRPr="00592399" w:rsidRDefault="00782A7A" w:rsidP="00391920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27069F" w14:paraId="400AE39A" w14:textId="77777777" w:rsidTr="009146AC">
        <w:trPr>
          <w:trHeight w:val="1134"/>
        </w:trPr>
        <w:tc>
          <w:tcPr>
            <w:tcW w:w="2661" w:type="dxa"/>
          </w:tcPr>
          <w:p w14:paraId="444E1FBE" w14:textId="2735CFF1" w:rsidR="00FE7E99" w:rsidRPr="004E7815" w:rsidRDefault="004E7815" w:rsidP="00FE7E99">
            <w:pPr>
              <w:spacing w:before="69" w:line="211" w:lineRule="exact"/>
              <w:textAlignment w:val="baseline"/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Production location</w:t>
            </w:r>
          </w:p>
          <w:p w14:paraId="5823AC06" w14:textId="77777777" w:rsidR="004E7815" w:rsidRPr="004E7815" w:rsidRDefault="004E7815" w:rsidP="004E7815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if different from applicant</w:t>
            </w:r>
          </w:p>
          <w:p w14:paraId="665C2D55" w14:textId="622D6D33" w:rsidR="00764E91" w:rsidRPr="004E7815" w:rsidRDefault="004E7815" w:rsidP="004E7815">
            <w:pPr>
              <w:spacing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Street, ZIP code, City, Country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626535701"/>
              <w:placeholder>
                <w:docPart w:val="4740686A9F724B25ADBB2192B17B4358"/>
              </w:placeholder>
              <w:showingPlcHdr/>
              <w15:color w:val="0000FF"/>
              <w:text w:multiLine="1"/>
            </w:sdtPr>
            <w:sdtEndPr>
              <w:rPr>
                <w:rFonts w:cs="Arial"/>
              </w:rPr>
            </w:sdtEndPr>
            <w:sdtContent>
              <w:p w14:paraId="7943FB41" w14:textId="5A46D465" w:rsidR="00FA180F" w:rsidRPr="004E7815" w:rsidRDefault="00BB7612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Click here to enter text.</w:t>
                </w:r>
                <w:r w:rsidRPr="004E7815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br/>
                </w:r>
                <w:r w:rsidRPr="004E7815">
                  <w:rPr>
                    <w:rStyle w:val="Testosegnaposto"/>
                    <w:rFonts w:ascii="Aptos" w:hAnsi="Aptos"/>
                    <w:i/>
                    <w:iCs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In case of several production sites, attach as an annex if necessary.</w:t>
                </w:r>
              </w:p>
            </w:sdtContent>
          </w:sdt>
        </w:tc>
      </w:tr>
      <w:tr w:rsidR="004500F7" w:rsidRPr="0027069F" w14:paraId="689C6B3B" w14:textId="77777777" w:rsidTr="009146AC">
        <w:trPr>
          <w:trHeight w:val="1134"/>
        </w:trPr>
        <w:tc>
          <w:tcPr>
            <w:tcW w:w="2661" w:type="dxa"/>
          </w:tcPr>
          <w:p w14:paraId="3B429A66" w14:textId="77777777" w:rsidR="00764E91" w:rsidRPr="003976EA" w:rsidRDefault="00012CB1" w:rsidP="0091052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3976EA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Code for production location</w:t>
            </w:r>
          </w:p>
          <w:p w14:paraId="714E4C04" w14:textId="30EE4162" w:rsidR="00545B6D" w:rsidRPr="00545B6D" w:rsidRDefault="0011177B" w:rsidP="00545B6D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</w:t>
            </w:r>
            <w:r w:rsidR="00545B6D" w:rsidRPr="00545B6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f the production site is to be listed in encrypted form on the certificate</w:t>
            </w:r>
            <w:r w:rsidR="00545B6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.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609015547"/>
              <w:placeholder>
                <w:docPart w:val="FE0525C97F58408E9157A6175F01D075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63C71C7A" w14:textId="77DC24A6" w:rsidR="00FA180F" w:rsidRPr="00012CB1" w:rsidRDefault="00D924ED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27069F" w14:paraId="763B93C9" w14:textId="77777777" w:rsidTr="009146AC">
        <w:trPr>
          <w:trHeight w:val="1134"/>
        </w:trPr>
        <w:tc>
          <w:tcPr>
            <w:tcW w:w="2661" w:type="dxa"/>
          </w:tcPr>
          <w:p w14:paraId="1BED563F" w14:textId="67782A85" w:rsidR="005E0A8E" w:rsidRPr="00012CB1" w:rsidRDefault="00012CB1" w:rsidP="0062731C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012CB1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Bill-to party</w:t>
            </w:r>
            <w:r w:rsidR="0062731C" w:rsidRPr="00012CB1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 </w:t>
            </w:r>
          </w:p>
          <w:p w14:paraId="3F599AB4" w14:textId="77777777" w:rsidR="009D5541" w:rsidRDefault="009D5541" w:rsidP="009D5541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012CB1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if different from applicant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:</w:t>
            </w:r>
          </w:p>
          <w:p w14:paraId="37B349A6" w14:textId="7B107CCB" w:rsidR="0011177B" w:rsidRPr="00012CB1" w:rsidRDefault="009D5541" w:rsidP="001E0955">
            <w:pPr>
              <w:spacing w:before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highlight w:val="yellow"/>
                <w:lang w:val="en-US"/>
              </w:rPr>
            </w:pPr>
            <w:r w:rsidRPr="0043171A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company name, address, e</w:t>
            </w:r>
            <w:r w:rsidR="001E095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noBreakHyphen/>
            </w:r>
            <w:r w:rsidRPr="0043171A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mail, contact person and VAT number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917908531"/>
              <w:placeholder>
                <w:docPart w:val="A98C6F5526004F11A3D0F6910C25CCFA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1F03F786" w14:textId="14987B34" w:rsidR="00FA180F" w:rsidRPr="00012CB1" w:rsidRDefault="00D924ED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545B6D" w:rsidRPr="004500F7" w14:paraId="792DDC50" w14:textId="77777777" w:rsidTr="009146AC">
        <w:trPr>
          <w:trHeight w:val="726"/>
        </w:trPr>
        <w:tc>
          <w:tcPr>
            <w:tcW w:w="2661" w:type="dxa"/>
          </w:tcPr>
          <w:p w14:paraId="16EBAD21" w14:textId="1AD5EC1F" w:rsidR="00545B6D" w:rsidRPr="00877346" w:rsidRDefault="00545B6D" w:rsidP="004247F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877346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Language</w:t>
            </w:r>
          </w:p>
          <w:p w14:paraId="0696DEC7" w14:textId="0619DC98" w:rsidR="00545B6D" w:rsidRPr="00012CB1" w:rsidRDefault="00545B6D" w:rsidP="00AE4977">
            <w:pPr>
              <w:spacing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877346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for test reports and </w:t>
            </w:r>
            <w:r w:rsidR="0011177B" w:rsidRPr="00877346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certificates</w:t>
            </w:r>
            <w:r w:rsidRPr="00012CB1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62" w:type="dxa"/>
          </w:tcPr>
          <w:p w14:paraId="044ED53A" w14:textId="3BF219E2" w:rsidR="00545B6D" w:rsidRPr="004500F7" w:rsidRDefault="00000000" w:rsidP="00545B6D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14689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6D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545B6D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545B6D">
              <w:rPr>
                <w:rFonts w:ascii="Aptos" w:hAnsi="Aptos" w:cs="Arial"/>
                <w:bCs/>
                <w:color w:val="072643"/>
                <w:sz w:val="18"/>
                <w:szCs w:val="18"/>
              </w:rPr>
              <w:t>English</w:t>
            </w:r>
          </w:p>
        </w:tc>
        <w:tc>
          <w:tcPr>
            <w:tcW w:w="1134" w:type="dxa"/>
          </w:tcPr>
          <w:p w14:paraId="79456775" w14:textId="4290AFF5" w:rsidR="00545B6D" w:rsidRPr="004500F7" w:rsidRDefault="00000000" w:rsidP="00760B48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71736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6D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545B6D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545B6D">
              <w:rPr>
                <w:rFonts w:ascii="Aptos" w:hAnsi="Aptos" w:cs="Arial"/>
                <w:bCs/>
                <w:color w:val="072643"/>
                <w:sz w:val="18"/>
                <w:szCs w:val="18"/>
              </w:rPr>
              <w:t>German</w:t>
            </w:r>
          </w:p>
        </w:tc>
        <w:tc>
          <w:tcPr>
            <w:tcW w:w="5221" w:type="dxa"/>
          </w:tcPr>
          <w:p w14:paraId="64ED283F" w14:textId="6493D5B6" w:rsidR="00545B6D" w:rsidRPr="004500F7" w:rsidRDefault="00000000" w:rsidP="00760B48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201186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6D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545B6D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545B6D">
              <w:rPr>
                <w:rFonts w:ascii="Aptos" w:hAnsi="Aptos" w:cs="Arial"/>
                <w:bCs/>
                <w:color w:val="072643"/>
                <w:sz w:val="18"/>
                <w:szCs w:val="18"/>
              </w:rPr>
              <w:t>Dutch</w:t>
            </w:r>
            <w:r w:rsidR="00877346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(only for certificates)</w:t>
            </w:r>
          </w:p>
        </w:tc>
      </w:tr>
      <w:tr w:rsidR="00690B50" w:rsidRPr="0027069F" w14:paraId="2A056D56" w14:textId="77777777" w:rsidTr="009146AC">
        <w:trPr>
          <w:trHeight w:val="867"/>
        </w:trPr>
        <w:tc>
          <w:tcPr>
            <w:tcW w:w="2661" w:type="dxa"/>
          </w:tcPr>
          <w:p w14:paraId="489EF281" w14:textId="6CAF4F2B" w:rsidR="00690B50" w:rsidRPr="004500F7" w:rsidRDefault="00690B50" w:rsidP="00690B50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</w:rPr>
            </w:pPr>
            <w:r w:rsidRPr="00C865BD">
              <w:rPr>
                <w:rFonts w:ascii="Aptos" w:hAnsi="Aptos" w:cs="Arial"/>
                <w:b/>
                <w:bCs/>
                <w:color w:val="072643"/>
                <w:sz w:val="18"/>
                <w:szCs w:val="18"/>
              </w:rPr>
              <w:t>Purpose of the application</w:t>
            </w:r>
          </w:p>
        </w:tc>
        <w:tc>
          <w:tcPr>
            <w:tcW w:w="7517" w:type="dxa"/>
            <w:gridSpan w:val="3"/>
          </w:tcPr>
          <w:p w14:paraId="633CE05C" w14:textId="60843B07" w:rsidR="00690B50" w:rsidRPr="00E31522" w:rsidRDefault="00000000" w:rsidP="00690B50">
            <w:pPr>
              <w:spacing w:before="60" w:after="12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543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C865B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Initial certification</w:t>
            </w:r>
          </w:p>
          <w:p w14:paraId="6D1AFB77" w14:textId="4A53741C" w:rsidR="00690B50" w:rsidRPr="00E31522" w:rsidRDefault="00000000" w:rsidP="00690B50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81332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Modification of certification:</w:t>
            </w:r>
          </w:p>
          <w:p w14:paraId="04130414" w14:textId="478F2A10" w:rsidR="00690B50" w:rsidRPr="0069134D" w:rsidRDefault="00690B50" w:rsidP="00690B50">
            <w:pPr>
              <w:spacing w:before="60" w:after="60"/>
              <w:rPr>
                <w:rStyle w:val="Textbo"/>
                <w:rFonts w:ascii="Aptos" w:hAnsi="Aptos"/>
                <w:color w:val="072643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Certificate no: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1444424479"/>
                <w:placeholder>
                  <w:docPart w:val="AC3D8666816F4424BEE786E198299D8C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6433323C" w14:textId="009F888A" w:rsidR="00690B50" w:rsidRPr="00E31522" w:rsidRDefault="00690B50" w:rsidP="00690B50">
            <w:pPr>
              <w:pStyle w:val="Paragrafoelenco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Type of modification: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963545697"/>
                <w:placeholder>
                  <w:docPart w:val="567A3744BDFF4D0FB8E6C4558544B2AE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28D688A0" w14:textId="3087679C" w:rsidR="00690B50" w:rsidRPr="00E31522" w:rsidRDefault="00000000" w:rsidP="00690B50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79989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Distributor certificate (manufacturer is certified by Kiwa):</w:t>
            </w:r>
          </w:p>
          <w:p w14:paraId="6E42C0DE" w14:textId="13D670A3" w:rsidR="00690B50" w:rsidRPr="00E31522" w:rsidRDefault="00690B50" w:rsidP="00690B50">
            <w:pPr>
              <w:pStyle w:val="Paragrafoelenco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Certificate no. manufacturer: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911735689"/>
                <w:placeholder>
                  <w:docPart w:val="258921C365FC49E6BCC2878DAFD9D47C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198327AA" w14:textId="77777777" w:rsidR="00690B50" w:rsidRPr="00E31522" w:rsidRDefault="00690B50" w:rsidP="00690B50">
            <w:pPr>
              <w:pStyle w:val="Paragrafoelenco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>Please attach:</w:t>
            </w:r>
            <w:r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</w:p>
          <w:p w14:paraId="00DBFA0B" w14:textId="51CD0AA1" w:rsidR="00690B50" w:rsidRPr="00E31522" w:rsidRDefault="00000000" w:rsidP="00690B50">
            <w:pPr>
              <w:pStyle w:val="Paragrafoelenco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66047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authorization from the manufacturer</w:t>
            </w:r>
          </w:p>
          <w:p w14:paraId="39DBFC9C" w14:textId="591C713D" w:rsidR="00690B50" w:rsidRPr="00E31522" w:rsidRDefault="00000000" w:rsidP="00690B50">
            <w:pPr>
              <w:pStyle w:val="Paragrafoelenco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79320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confirmation of identical products</w:t>
            </w:r>
          </w:p>
          <w:p w14:paraId="470CEFC7" w14:textId="26E6CFCE" w:rsidR="00690B50" w:rsidRPr="00E31522" w:rsidRDefault="00000000" w:rsidP="00690B50">
            <w:pPr>
              <w:pStyle w:val="Paragrafoelenco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39782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current certificate of the manufacturer</w:t>
            </w:r>
          </w:p>
          <w:p w14:paraId="14CA254B" w14:textId="1B48AF80" w:rsidR="00690B50" w:rsidRPr="00827BE3" w:rsidRDefault="00000000" w:rsidP="00690B50">
            <w:pPr>
              <w:pStyle w:val="Paragrafoelenco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36404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50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690B50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last inspection report if applicable.</w:t>
            </w:r>
          </w:p>
        </w:tc>
      </w:tr>
    </w:tbl>
    <w:p w14:paraId="42700094" w14:textId="77777777" w:rsidR="00EA7052" w:rsidRDefault="00EA7052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051C685F" w14:textId="5FB96C6C" w:rsidR="003961C1" w:rsidRDefault="003961C1">
      <w:pPr>
        <w:rPr>
          <w:noProof/>
          <w:sz w:val="12"/>
          <w:szCs w:val="12"/>
          <w:u w:val="single"/>
          <w:lang w:val="en-US"/>
        </w:rPr>
      </w:pPr>
      <w:r>
        <w:rPr>
          <w:b/>
          <w:noProof/>
          <w:sz w:val="12"/>
          <w:szCs w:val="12"/>
          <w:u w:val="single"/>
          <w:lang w:val="en-US"/>
        </w:rPr>
        <w:br w:type="page"/>
      </w:r>
    </w:p>
    <w:p w14:paraId="06ADE08B" w14:textId="77777777" w:rsidR="00EA7052" w:rsidRDefault="00EA7052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tbl>
      <w:tblPr>
        <w:tblW w:w="10178" w:type="dxa"/>
        <w:tblLayout w:type="fixed"/>
        <w:tblLook w:val="04A0" w:firstRow="1" w:lastRow="0" w:firstColumn="1" w:lastColumn="0" w:noHBand="0" w:noVBand="1"/>
      </w:tblPr>
      <w:tblGrid>
        <w:gridCol w:w="2661"/>
        <w:gridCol w:w="33"/>
        <w:gridCol w:w="2472"/>
        <w:gridCol w:w="363"/>
        <w:gridCol w:w="2143"/>
        <w:gridCol w:w="2506"/>
      </w:tblGrid>
      <w:tr w:rsidR="000845C5" w:rsidRPr="0027069F" w14:paraId="576F01F8" w14:textId="77777777" w:rsidTr="00F80F6E">
        <w:tc>
          <w:tcPr>
            <w:tcW w:w="10178" w:type="dxa"/>
            <w:gridSpan w:val="6"/>
          </w:tcPr>
          <w:p w14:paraId="0B3DA852" w14:textId="6BF21951" w:rsidR="000845C5" w:rsidRPr="000845C5" w:rsidRDefault="000845C5" w:rsidP="00937C3B">
            <w:pPr>
              <w:numPr>
                <w:ilvl w:val="0"/>
                <w:numId w:val="10"/>
              </w:numPr>
              <w:spacing w:after="60"/>
              <w:ind w:left="284" w:hanging="284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r w:rsidRPr="000845C5">
              <w:rPr>
                <w:rFonts w:ascii="Aptos" w:hAnsi="Aptos" w:cs="Arial"/>
                <w:b/>
                <w:color w:val="072643"/>
                <w:sz w:val="24"/>
                <w:szCs w:val="24"/>
                <w:lang w:val="en-US"/>
              </w:rPr>
              <w:t>Subject of certification</w:t>
            </w:r>
            <w:r w:rsidR="00937C3B">
              <w:rPr>
                <w:rFonts w:ascii="Aptos" w:hAnsi="Aptos" w:cs="Arial"/>
                <w:b/>
                <w:color w:val="072643"/>
                <w:sz w:val="24"/>
                <w:szCs w:val="24"/>
                <w:lang w:val="en-US"/>
              </w:rPr>
              <w:t xml:space="preserve"> </w:t>
            </w:r>
            <w:r w:rsidR="00937C3B" w:rsidRPr="00937C3B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>(only required in case of initial certification)</w:t>
            </w:r>
          </w:p>
        </w:tc>
      </w:tr>
      <w:tr w:rsidR="000845C5" w:rsidRPr="00CE0DC6" w14:paraId="1AB8B39C" w14:textId="77777777" w:rsidTr="00F80F6E">
        <w:trPr>
          <w:trHeight w:val="430"/>
        </w:trPr>
        <w:tc>
          <w:tcPr>
            <w:tcW w:w="2661" w:type="dxa"/>
          </w:tcPr>
          <w:p w14:paraId="67F9DF5E" w14:textId="0574F769" w:rsidR="000845C5" w:rsidRPr="0011177B" w:rsidRDefault="000845C5" w:rsidP="007476FB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Type of certificate</w:t>
            </w:r>
          </w:p>
        </w:tc>
        <w:tc>
          <w:tcPr>
            <w:tcW w:w="7517" w:type="dxa"/>
            <w:gridSpan w:val="5"/>
          </w:tcPr>
          <w:p w14:paraId="719921F5" w14:textId="1F9DB050" w:rsidR="000845C5" w:rsidRPr="009C64BA" w:rsidRDefault="00000000" w:rsidP="007476FB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Style w:val="Textbo"/>
                  <w:rFonts w:ascii="Aptos" w:hAnsi="Aptos"/>
                  <w:color w:val="072643"/>
                  <w:szCs w:val="18"/>
                  <w:shd w:val="clear" w:color="auto" w:fill="F2F2F2" w:themeFill="background1" w:themeFillShade="F2"/>
                  <w:lang w:val="en-US"/>
                </w:rPr>
                <w:id w:val="-731999814"/>
                <w:placeholder>
                  <w:docPart w:val="279EB967982B48C6936AE4AB64B5430B"/>
                </w:placeholder>
                <w:showingPlcHdr/>
                <w15:color w:val="0000FF"/>
                <w:comboBox>
                  <w:listItem w:value="Please select:"/>
                  <w:listItem w:displayText="Product" w:value="Product"/>
                  <w:listItem w:displayText="Assembled product" w:value="Assembled product"/>
                  <w:listItem w:displayText="Product type series" w:value="Product type series"/>
                  <w:listItem w:displayText="Component" w:value="Component"/>
                  <w:listItem w:displayText="Pre-product" w:value="Pre-product"/>
                  <w:listItem w:displayText="Intermediate product" w:value="Intermediate product"/>
                  <w:listItem w:displayText="Constituent product" w:value="Constituent product"/>
                  <w:listItem w:displayText="Formulation" w:value="Formulation"/>
                </w:comboBox>
              </w:sdtPr>
              <w:sdtContent>
                <w:r w:rsidR="00086740" w:rsidRPr="00E475AE">
                  <w:rPr>
                    <w:rStyle w:val="Testosegnaposto"/>
                    <w:rFonts w:ascii="Aptos" w:hAnsi="Aptos"/>
                    <w:b/>
                    <w:bCs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Please select.</w:t>
                </w:r>
              </w:sdtContent>
            </w:sdt>
          </w:p>
        </w:tc>
      </w:tr>
      <w:tr w:rsidR="009C64BA" w:rsidRPr="0027069F" w14:paraId="621A5F64" w14:textId="77777777" w:rsidTr="00F80F6E">
        <w:trPr>
          <w:trHeight w:val="726"/>
        </w:trPr>
        <w:tc>
          <w:tcPr>
            <w:tcW w:w="2661" w:type="dxa"/>
          </w:tcPr>
          <w:p w14:paraId="4E247220" w14:textId="7C7F283D" w:rsidR="00E779CB" w:rsidRDefault="009C64BA" w:rsidP="00AD15FD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Product type</w:t>
            </w:r>
          </w:p>
        </w:tc>
        <w:tc>
          <w:tcPr>
            <w:tcW w:w="7517" w:type="dxa"/>
            <w:gridSpan w:val="5"/>
          </w:tcPr>
          <w:sdt>
            <w:sdtPr>
              <w:rPr>
                <w:rFonts w:ascii="Aptos" w:hAnsi="Aptos"/>
                <w:b w:val="0"/>
                <w:color w:val="072643"/>
                <w:sz w:val="18"/>
                <w:szCs w:val="18"/>
              </w:rPr>
              <w:id w:val="347301001"/>
              <w:placeholder>
                <w:docPart w:val="C88F9CB3782B43B69CF786283E3E9EC0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745C4CFB" w14:textId="41CF27C6" w:rsidR="00723BCB" w:rsidRPr="0043171A" w:rsidRDefault="00E62608" w:rsidP="00723BCB">
                <w:pPr>
                  <w:pStyle w:val="BodyText1"/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</w:pPr>
                <w:r w:rsidRPr="00723BCB">
                  <w:rPr>
                    <w:rStyle w:val="Testosegnaposto"/>
                    <w:rFonts w:ascii="Aptos" w:hAnsi="Aptos"/>
                    <w:b w:val="0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 w:rsidR="00723BCB" w:rsidRPr="0043171A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 xml:space="preserve"> </w:t>
                </w:r>
                <w:r w:rsidR="00723BCB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br/>
                </w:r>
                <w:r w:rsidR="00723BCB" w:rsidRPr="0043171A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>Examples for products: single-layer/multilayer pipe/hose, fitting, pump, storage tank, storage water heater, shutoff valve, filter cartridge, water meter, lubricant.</w:t>
                </w:r>
              </w:p>
              <w:p w14:paraId="14022B9A" w14:textId="77777777" w:rsidR="00723BCB" w:rsidRPr="0043171A" w:rsidRDefault="00723BCB" w:rsidP="00723BCB">
                <w:pPr>
                  <w:pStyle w:val="BodyText1"/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</w:pPr>
                <w:r w:rsidRPr="0043171A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>Examples for components: pipe fitting; seal ring; cartridge; valve; penstock; filter module; valve for taps.</w:t>
                </w:r>
              </w:p>
              <w:p w14:paraId="195A61E8" w14:textId="2B977420" w:rsidR="009C64BA" w:rsidRPr="00E62608" w:rsidRDefault="00723BCB" w:rsidP="00723BCB">
                <w:pPr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43171A">
                  <w:rPr>
                    <w:rFonts w:ascii="Aptos" w:hAnsi="Aptos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>Examples for constituent products: cement, inorganic addition, aggregate, organic addition, admixture</w:t>
                </w:r>
                <w:r>
                  <w:rPr>
                    <w:rFonts w:ascii="Aptos" w:hAnsi="Aptos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 xml:space="preserve"> </w:t>
                </w:r>
                <w:r w:rsidRPr="0043171A">
                  <w:rPr>
                    <w:rFonts w:ascii="Aptos" w:hAnsi="Aptos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>(including type as retarder), fibre, formwork release agent, curing compound.</w:t>
                </w:r>
              </w:p>
            </w:sdtContent>
          </w:sdt>
          <w:p w14:paraId="673B1ED2" w14:textId="74AB8D65" w:rsidR="009C64BA" w:rsidRPr="009C64BA" w:rsidRDefault="009C64BA" w:rsidP="00EA7A5F">
            <w:pPr>
              <w:rPr>
                <w:rStyle w:val="Textbo"/>
                <w:rFonts w:ascii="Aptos" w:hAnsi="Aptos"/>
                <w:i/>
                <w:iCs/>
                <w:color w:val="072643"/>
                <w:szCs w:val="18"/>
                <w:shd w:val="clear" w:color="auto" w:fill="F2F2F2" w:themeFill="background1" w:themeFillShade="F2"/>
                <w:lang w:val="en-US"/>
              </w:rPr>
            </w:pPr>
          </w:p>
        </w:tc>
      </w:tr>
      <w:tr w:rsidR="009C64BA" w:rsidRPr="0027069F" w14:paraId="792723A2" w14:textId="77777777" w:rsidTr="00F80F6E">
        <w:trPr>
          <w:trHeight w:val="726"/>
        </w:trPr>
        <w:tc>
          <w:tcPr>
            <w:tcW w:w="2661" w:type="dxa"/>
          </w:tcPr>
          <w:p w14:paraId="765DB70C" w14:textId="761F8CFD" w:rsidR="004E17A2" w:rsidRPr="004E17A2" w:rsidRDefault="00D57C4C" w:rsidP="00AD15FD">
            <w:pPr>
              <w:spacing w:before="60" w:after="60"/>
              <w:rPr>
                <w:rFonts w:ascii="Aptos" w:hAnsi="Aptos"/>
                <w:i/>
                <w:iCs/>
                <w:color w:val="072643"/>
                <w:sz w:val="16"/>
                <w:szCs w:val="16"/>
                <w:lang w:val="en-US"/>
              </w:rPr>
            </w:pPr>
            <w:r w:rsidRPr="00D57C4C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Designation of the product(s)</w:t>
            </w:r>
          </w:p>
        </w:tc>
        <w:tc>
          <w:tcPr>
            <w:tcW w:w="7517" w:type="dxa"/>
            <w:gridSpan w:val="5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541271151"/>
              <w:placeholder>
                <w:docPart w:val="4E444CD7768849F3A3CE30B175B3DC94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2E12E6B7" w14:textId="27AFCE0A" w:rsidR="00D57C4C" w:rsidRDefault="00E62608" w:rsidP="007476FB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F50D2C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 w:rsidR="00723BCB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br/>
                </w:r>
                <w:r w:rsidR="00723BCB" w:rsidRPr="00532677">
                  <w:rPr>
                    <w:rFonts w:ascii="Aptos" w:hAnsi="Aptos"/>
                    <w:i/>
                    <w:iCs/>
                    <w:color w:val="072643"/>
                    <w:sz w:val="16"/>
                    <w:szCs w:val="16"/>
                    <w:lang w:val="en-US"/>
                  </w:rPr>
                  <w:t>Trade name and/or article names, article numbers and dimensions (ID) if applicable; in case of series: all products that shall be included have to be specified.</w:t>
                </w:r>
              </w:p>
            </w:sdtContent>
          </w:sdt>
          <w:p w14:paraId="7DBA8FAF" w14:textId="244FB635" w:rsidR="00EC213B" w:rsidRPr="00A926D5" w:rsidRDefault="00E62608" w:rsidP="00E62608">
            <w:pPr>
              <w:spacing w:before="60" w:after="60"/>
              <w:rPr>
                <w:rFonts w:ascii="Aptos" w:hAnsi="Aptos" w:cs="Arial"/>
                <w:i/>
                <w:iCs/>
                <w:color w:val="072643"/>
                <w:sz w:val="16"/>
                <w:szCs w:val="16"/>
                <w:lang w:val="en-US"/>
              </w:rPr>
            </w:pPr>
            <w:r w:rsidRPr="00A926D5">
              <w:rPr>
                <w:rFonts w:ascii="Aptos" w:hAnsi="Aptos" w:cs="Arial"/>
                <w:i/>
                <w:iCs/>
                <w:color w:val="072643"/>
                <w:sz w:val="16"/>
                <w:szCs w:val="16"/>
                <w:lang w:val="en-US"/>
              </w:rPr>
              <w:t>If the available space is insufficient, please attach an annex as required.</w:t>
            </w:r>
          </w:p>
        </w:tc>
      </w:tr>
      <w:tr w:rsidR="00D52BE2" w:rsidRPr="0027069F" w14:paraId="2916425E" w14:textId="77777777" w:rsidTr="00F80F6E">
        <w:trPr>
          <w:trHeight w:val="447"/>
        </w:trPr>
        <w:tc>
          <w:tcPr>
            <w:tcW w:w="2661" w:type="dxa"/>
          </w:tcPr>
          <w:p w14:paraId="489C83F6" w14:textId="60D1D948" w:rsidR="00D52BE2" w:rsidRPr="00D57C4C" w:rsidRDefault="00D52BE2" w:rsidP="00AD15FD">
            <w:pPr>
              <w:spacing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0845C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Manufacturing process</w:t>
            </w:r>
          </w:p>
        </w:tc>
        <w:tc>
          <w:tcPr>
            <w:tcW w:w="7517" w:type="dxa"/>
            <w:gridSpan w:val="5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408488990"/>
              <w:placeholder>
                <w:docPart w:val="FC43BBF5FF3C40DA84A071F446DC75CD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377F48BD" w14:textId="31C43A0D" w:rsidR="00D52BE2" w:rsidRPr="00723BCB" w:rsidRDefault="00E62608" w:rsidP="007476FB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F50D2C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 w:rsidR="00723BCB">
                  <w:rPr>
                    <w:rStyle w:val="Testosegnaposto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br/>
                </w:r>
                <w:r w:rsidR="00723BCB" w:rsidRPr="00532677">
                  <w:rPr>
                    <w:rFonts w:ascii="Aptos" w:hAnsi="Aptos" w:cs="Arial"/>
                    <w:i/>
                    <w:iCs/>
                    <w:color w:val="072643"/>
                    <w:sz w:val="16"/>
                    <w:szCs w:val="16"/>
                    <w:lang w:val="en-US"/>
                  </w:rPr>
                  <w:t>For example</w:t>
                </w:r>
                <w:r w:rsidR="00723BCB">
                  <w:rPr>
                    <w:rFonts w:ascii="Aptos" w:hAnsi="Aptos" w:cs="Arial"/>
                    <w:i/>
                    <w:iCs/>
                    <w:color w:val="072643"/>
                    <w:sz w:val="16"/>
                    <w:szCs w:val="16"/>
                    <w:lang w:val="en-US"/>
                  </w:rPr>
                  <w:t xml:space="preserve"> </w:t>
                </w:r>
                <w:r w:rsidR="00723BCB" w:rsidRPr="00532677">
                  <w:rPr>
                    <w:rFonts w:ascii="Aptos" w:hAnsi="Aptos" w:cs="Arial"/>
                    <w:i/>
                    <w:iCs/>
                    <w:color w:val="072643"/>
                    <w:sz w:val="16"/>
                    <w:szCs w:val="16"/>
                    <w:lang w:val="en-US"/>
                  </w:rPr>
                  <w:t>injection moulding, extrusion, etc.</w:t>
                </w:r>
              </w:p>
            </w:sdtContent>
          </w:sdt>
        </w:tc>
      </w:tr>
      <w:tr w:rsidR="009C64BA" w:rsidRPr="00CE0DC6" w14:paraId="686FB0B7" w14:textId="77777777" w:rsidTr="00F80F6E">
        <w:trPr>
          <w:trHeight w:val="556"/>
        </w:trPr>
        <w:tc>
          <w:tcPr>
            <w:tcW w:w="2661" w:type="dxa"/>
          </w:tcPr>
          <w:p w14:paraId="58AB784A" w14:textId="54333817" w:rsidR="009C64BA" w:rsidRDefault="009C64BA" w:rsidP="007476FB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Temperature ra</w:t>
            </w:r>
            <w:r w:rsidR="00D57C4C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n</w:t>
            </w: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ge</w:t>
            </w:r>
          </w:p>
          <w:p w14:paraId="1D6C3C67" w14:textId="45328C78" w:rsidR="009C64BA" w:rsidRDefault="009C64BA" w:rsidP="007476FB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F50D2C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>(not relevant for metals)</w:t>
            </w:r>
          </w:p>
        </w:tc>
        <w:tc>
          <w:tcPr>
            <w:tcW w:w="2505" w:type="dxa"/>
            <w:gridSpan w:val="2"/>
          </w:tcPr>
          <w:p w14:paraId="29EB12C6" w14:textId="7C77AF3F" w:rsidR="009C64BA" w:rsidRDefault="00000000" w:rsidP="007476FB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16770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4BA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C64BA">
              <w:rPr>
                <w:rFonts w:ascii="Aptos" w:hAnsi="Aptos" w:cs="Arial"/>
                <w:color w:val="072643"/>
                <w:sz w:val="18"/>
                <w:szCs w:val="18"/>
              </w:rPr>
              <w:t xml:space="preserve"> </w:t>
            </w:r>
            <w:r w:rsidR="009C64BA" w:rsidRPr="009C64BA">
              <w:rPr>
                <w:rFonts w:ascii="Aptos" w:hAnsi="Aptos" w:cs="Arial"/>
                <w:color w:val="072643"/>
                <w:sz w:val="18"/>
                <w:szCs w:val="18"/>
              </w:rPr>
              <w:t>cold water 23 °C</w:t>
            </w:r>
          </w:p>
        </w:tc>
        <w:tc>
          <w:tcPr>
            <w:tcW w:w="2506" w:type="dxa"/>
            <w:gridSpan w:val="2"/>
          </w:tcPr>
          <w:p w14:paraId="3A3C0581" w14:textId="14D3134F" w:rsidR="009C64BA" w:rsidRDefault="00000000" w:rsidP="007476FB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-114988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A0C" w:rsidRPr="00434A0C">
                  <w:rPr>
                    <w:rFonts w:ascii="Aptos" w:hAnsi="Aptos"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9C64BA" w:rsidRPr="009C64BA">
              <w:rPr>
                <w:rFonts w:ascii="Aptos" w:hAnsi="Aptos"/>
                <w:color w:val="072643"/>
                <w:sz w:val="18"/>
                <w:szCs w:val="18"/>
              </w:rPr>
              <w:t xml:space="preserve"> warm water 60 °C</w:t>
            </w:r>
          </w:p>
        </w:tc>
        <w:tc>
          <w:tcPr>
            <w:tcW w:w="2506" w:type="dxa"/>
          </w:tcPr>
          <w:p w14:paraId="5C55F39D" w14:textId="72EAF2A7" w:rsidR="009C64BA" w:rsidRDefault="00000000" w:rsidP="007476FB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9551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A0C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C64BA" w:rsidRPr="009C64BA">
              <w:rPr>
                <w:rFonts w:ascii="Aptos" w:hAnsi="Aptos"/>
                <w:color w:val="072643"/>
                <w:sz w:val="18"/>
                <w:szCs w:val="18"/>
              </w:rPr>
              <w:t xml:space="preserve"> hot water 85 °C</w:t>
            </w:r>
          </w:p>
        </w:tc>
      </w:tr>
      <w:tr w:rsidR="006E23F1" w:rsidRPr="0027069F" w14:paraId="56C1B1CF" w14:textId="77777777" w:rsidTr="00F80F6E">
        <w:trPr>
          <w:trHeight w:val="322"/>
        </w:trPr>
        <w:tc>
          <w:tcPr>
            <w:tcW w:w="10178" w:type="dxa"/>
            <w:gridSpan w:val="6"/>
          </w:tcPr>
          <w:p w14:paraId="036F0FE7" w14:textId="396C85C2" w:rsidR="006E23F1" w:rsidRPr="00EA7A5F" w:rsidRDefault="00F80F6E" w:rsidP="007476FB">
            <w:pPr>
              <w:spacing w:before="60" w:after="60"/>
              <w:rPr>
                <w:rFonts w:ascii="Aptos" w:hAnsi="Aptos"/>
                <w:color w:val="072643"/>
                <w:sz w:val="24"/>
                <w:szCs w:val="24"/>
                <w:lang w:val="en-US"/>
              </w:rPr>
            </w:pPr>
            <w:r w:rsidRPr="00F80F6E">
              <w:rPr>
                <w:rFonts w:ascii="Aptos" w:eastAsia="Calibri" w:hAnsi="Aptos" w:cs="Calibri"/>
                <w:b/>
                <w:color w:val="072643"/>
                <w:w w:val="110"/>
                <w:sz w:val="24"/>
                <w:szCs w:val="24"/>
                <w:lang w:val="en-US" w:eastAsia="en-US"/>
              </w:rPr>
              <w:t xml:space="preserve">2.1 </w:t>
            </w:r>
            <w:r w:rsidR="006E23F1" w:rsidRPr="00F80F6E">
              <w:rPr>
                <w:rFonts w:ascii="Aptos" w:eastAsia="Calibri" w:hAnsi="Aptos" w:cs="Calibri"/>
                <w:b/>
                <w:color w:val="072643"/>
                <w:w w:val="110"/>
                <w:sz w:val="24"/>
                <w:szCs w:val="24"/>
                <w:lang w:val="en-US" w:eastAsia="en-US"/>
              </w:rPr>
              <w:t>For single materials</w:t>
            </w:r>
            <w:r w:rsidR="00EA7A5F">
              <w:rPr>
                <w:rFonts w:ascii="Aptos" w:eastAsia="Calibri" w:hAnsi="Aptos" w:cs="Calibri"/>
                <w:b/>
                <w:color w:val="072643"/>
                <w:w w:val="110"/>
                <w:sz w:val="24"/>
                <w:szCs w:val="24"/>
                <w:lang w:val="en-US" w:eastAsia="en-US"/>
              </w:rPr>
              <w:t xml:space="preserve"> </w:t>
            </w:r>
            <w:r w:rsidR="00EA7A5F" w:rsidRPr="00EA7A5F">
              <w:rPr>
                <w:rFonts w:ascii="Aptos" w:eastAsia="Calibri" w:hAnsi="Aptos" w:cs="Calibri"/>
                <w:b/>
                <w:color w:val="072643"/>
                <w:w w:val="110"/>
                <w:sz w:val="24"/>
                <w:szCs w:val="24"/>
                <w:lang w:val="en-US" w:eastAsia="en-US"/>
              </w:rPr>
              <w:t>and multilayer products</w:t>
            </w:r>
            <w:r w:rsidR="006E23F1" w:rsidRPr="00F80F6E">
              <w:rPr>
                <w:rFonts w:ascii="Aptos" w:eastAsia="Calibri" w:hAnsi="Aptos" w:cs="Calibri"/>
                <w:b/>
                <w:color w:val="072643"/>
                <w:w w:val="110"/>
                <w:sz w:val="24"/>
                <w:szCs w:val="24"/>
                <w:lang w:val="en-US" w:eastAsia="en-US"/>
              </w:rPr>
              <w:t>:</w:t>
            </w:r>
          </w:p>
        </w:tc>
      </w:tr>
      <w:tr w:rsidR="00532677" w:rsidRPr="0027069F" w14:paraId="6BE32327" w14:textId="77777777" w:rsidTr="00F80F6E">
        <w:trPr>
          <w:trHeight w:val="322"/>
        </w:trPr>
        <w:tc>
          <w:tcPr>
            <w:tcW w:w="10178" w:type="dxa"/>
            <w:gridSpan w:val="6"/>
          </w:tcPr>
          <w:tbl>
            <w:tblPr>
              <w:tblStyle w:val="Grigliatabella"/>
              <w:tblW w:w="9639" w:type="dxa"/>
              <w:tblLook w:val="04A0" w:firstRow="1" w:lastRow="0" w:firstColumn="1" w:lastColumn="0" w:noHBand="0" w:noVBand="1"/>
            </w:tblPr>
            <w:tblGrid>
              <w:gridCol w:w="1605"/>
              <w:gridCol w:w="1606"/>
              <w:gridCol w:w="1607"/>
              <w:gridCol w:w="1607"/>
              <w:gridCol w:w="1607"/>
              <w:gridCol w:w="1607"/>
            </w:tblGrid>
            <w:tr w:rsidR="00E62608" w14:paraId="7FFA9D74" w14:textId="77777777" w:rsidTr="00DE3470">
              <w:trPr>
                <w:trHeight w:val="579"/>
              </w:trPr>
              <w:tc>
                <w:tcPr>
                  <w:tcW w:w="1605" w:type="dxa"/>
                </w:tcPr>
                <w:p w14:paraId="40694FA9" w14:textId="77777777" w:rsidR="00E62608" w:rsidRDefault="00E62608" w:rsidP="00E62608">
                  <w:pPr>
                    <w:spacing w:before="60" w:after="60"/>
                    <w:rPr>
                      <w:rFonts w:ascii="Aptos" w:eastAsia="Calibri" w:hAnsi="Aptos" w:cs="Calibri"/>
                      <w:b/>
                      <w:color w:val="072643"/>
                      <w:w w:val="110"/>
                      <w:sz w:val="18"/>
                      <w:szCs w:val="18"/>
                      <w:lang w:val="en-US" w:eastAsia="en-US"/>
                    </w:rPr>
                  </w:pPr>
                  <w:r w:rsidRPr="007A1687"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  <w:t>Material type</w:t>
                  </w:r>
                </w:p>
              </w:tc>
              <w:tc>
                <w:tcPr>
                  <w:tcW w:w="1606" w:type="dxa"/>
                </w:tcPr>
                <w:p w14:paraId="2321EC86" w14:textId="77777777" w:rsidR="00E62608" w:rsidRDefault="00E62608" w:rsidP="00E62608">
                  <w:pPr>
                    <w:spacing w:before="60" w:after="60"/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  <w:t>Base material type</w:t>
                  </w:r>
                </w:p>
                <w:p w14:paraId="677B9A42" w14:textId="77777777" w:rsidR="00E62608" w:rsidRPr="00532677" w:rsidRDefault="00E62608" w:rsidP="00E62608">
                  <w:pPr>
                    <w:spacing w:before="60" w:after="60"/>
                    <w:rPr>
                      <w:rFonts w:ascii="Aptos" w:eastAsia="Calibri" w:hAnsi="Aptos" w:cs="Calibri"/>
                      <w:b/>
                      <w:color w:val="072643"/>
                      <w:w w:val="110"/>
                      <w:sz w:val="16"/>
                      <w:szCs w:val="16"/>
                      <w:lang w:val="en-US" w:eastAsia="en-US"/>
                    </w:rPr>
                  </w:pPr>
                  <w:r w:rsidRPr="00532677">
                    <w:rPr>
                      <w:rFonts w:ascii="Aptos" w:hAnsi="Aptos" w:cs="Arial"/>
                      <w:i/>
                      <w:iCs/>
                      <w:color w:val="072643"/>
                      <w:sz w:val="16"/>
                      <w:szCs w:val="16"/>
                      <w:lang w:val="en-US"/>
                    </w:rPr>
                    <w:t>For example POM, PPA, PPSU, EPDM, Stainless steel, etc.</w:t>
                  </w:r>
                </w:p>
              </w:tc>
              <w:tc>
                <w:tcPr>
                  <w:tcW w:w="1607" w:type="dxa"/>
                </w:tcPr>
                <w:p w14:paraId="0BD9BE0E" w14:textId="77777777" w:rsidR="00E62608" w:rsidRPr="00531259" w:rsidRDefault="00E62608" w:rsidP="00E62608">
                  <w:pPr>
                    <w:spacing w:before="60" w:after="60"/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</w:pPr>
                  <w:r w:rsidRPr="00531259"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  <w:t>Material trade name</w:t>
                  </w:r>
                </w:p>
                <w:p w14:paraId="3B5CDE07" w14:textId="77777777" w:rsidR="00E62608" w:rsidRPr="00531259" w:rsidRDefault="00E62608" w:rsidP="00E62608">
                  <w:pPr>
                    <w:spacing w:before="60" w:after="60"/>
                    <w:rPr>
                      <w:rFonts w:ascii="Aptos" w:hAnsi="Aptos" w:cs="Arial"/>
                      <w:i/>
                      <w:iCs/>
                      <w:color w:val="072643"/>
                      <w:sz w:val="16"/>
                      <w:szCs w:val="16"/>
                      <w:lang w:val="en-US"/>
                    </w:rPr>
                  </w:pPr>
                  <w:r w:rsidRPr="00531259">
                    <w:rPr>
                      <w:rFonts w:ascii="Aptos" w:hAnsi="Aptos" w:cs="Arial"/>
                      <w:i/>
                      <w:iCs/>
                      <w:color w:val="072643"/>
                      <w:sz w:val="16"/>
                      <w:szCs w:val="16"/>
                      <w:lang w:val="en-US"/>
                    </w:rPr>
                    <w:t>(including masterbatches if applicable)</w:t>
                  </w:r>
                </w:p>
              </w:tc>
              <w:tc>
                <w:tcPr>
                  <w:tcW w:w="1607" w:type="dxa"/>
                </w:tcPr>
                <w:p w14:paraId="74BE7C32" w14:textId="77777777" w:rsidR="00E62608" w:rsidRPr="00F50D2C" w:rsidRDefault="00E62608" w:rsidP="00E62608">
                  <w:pPr>
                    <w:spacing w:before="60" w:after="60"/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</w:rPr>
                  </w:pPr>
                  <w:r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  <w:t>Material color</w:t>
                  </w:r>
                </w:p>
              </w:tc>
              <w:tc>
                <w:tcPr>
                  <w:tcW w:w="1607" w:type="dxa"/>
                </w:tcPr>
                <w:p w14:paraId="4AAF7935" w14:textId="77777777" w:rsidR="00E62608" w:rsidRPr="00531259" w:rsidRDefault="00E62608" w:rsidP="00E62608">
                  <w:pPr>
                    <w:spacing w:before="60" w:after="60"/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</w:pPr>
                  <w:r w:rsidRPr="00531259"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  <w:lang w:val="en-US"/>
                    </w:rPr>
                    <w:t>Raw material supplier (name &amp; contact information)</w:t>
                  </w:r>
                </w:p>
              </w:tc>
              <w:tc>
                <w:tcPr>
                  <w:tcW w:w="1607" w:type="dxa"/>
                </w:tcPr>
                <w:p w14:paraId="48C9C796" w14:textId="77777777" w:rsidR="00E62608" w:rsidRDefault="00E62608" w:rsidP="00E62608">
                  <w:pPr>
                    <w:spacing w:before="60" w:after="60"/>
                    <w:rPr>
                      <w:rFonts w:ascii="Aptos" w:eastAsia="Calibri" w:hAnsi="Aptos" w:cs="Calibri"/>
                      <w:b/>
                      <w:color w:val="072643"/>
                      <w:w w:val="110"/>
                      <w:sz w:val="18"/>
                      <w:szCs w:val="18"/>
                      <w:lang w:val="en-US" w:eastAsia="en-US"/>
                    </w:rPr>
                  </w:pPr>
                  <w:r w:rsidRPr="00F50D2C"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</w:rPr>
                    <w:t xml:space="preserve">Risk </w:t>
                  </w:r>
                  <w:r>
                    <w:rPr>
                      <w:rFonts w:ascii="Aptos" w:hAnsi="Aptos" w:cs="Arial"/>
                      <w:b/>
                      <w:bCs/>
                      <w:color w:val="072643"/>
                      <w:sz w:val="18"/>
                      <w:szCs w:val="18"/>
                    </w:rPr>
                    <w:t>group</w:t>
                  </w:r>
                </w:p>
              </w:tc>
            </w:tr>
            <w:tr w:rsidR="00E62608" w14:paraId="6C08DA34" w14:textId="77777777" w:rsidTr="00DE3470">
              <w:tc>
                <w:tcPr>
                  <w:tcW w:w="1605" w:type="dxa"/>
                </w:tcPr>
                <w:p w14:paraId="4C7774C9" w14:textId="77777777" w:rsidR="00E62608" w:rsidRPr="003320B2" w:rsidRDefault="00000000" w:rsidP="00E62608">
                  <w:pPr>
                    <w:spacing w:before="60" w:after="60"/>
                    <w:rPr>
                      <w:rFonts w:ascii="Aptos" w:hAnsi="Aptos"/>
                      <w:color w:val="072643"/>
                      <w:sz w:val="18"/>
                      <w:szCs w:val="18"/>
                    </w:rPr>
                  </w:pPr>
                  <w:sdt>
                    <w:sdtPr>
                      <w:rPr>
                        <w:rStyle w:val="Textbo"/>
                        <w:rFonts w:ascii="Aptos" w:hAnsi="Aptos"/>
                        <w:color w:val="072643"/>
                        <w:szCs w:val="18"/>
                      </w:rPr>
                      <w:id w:val="680246480"/>
                      <w:placeholder>
                        <w:docPart w:val="D9FD84CFC8024EECAA4E63FCDE9FC164"/>
                      </w:placeholder>
                      <w:showingPlcHdr/>
                      <w15:color w:val="0000FF"/>
                      <w:dropDownList>
                        <w:listItem w:value="Please select:"/>
                        <w:listItem w:displayText="Organic materials" w:value="Organic materials"/>
                        <w:listItem w:displayText="Metallic materials" w:value="Metallic materials"/>
                        <w:listItem w:displayText="Enamels and ceramic materials" w:value="Enamels and ceramic materials"/>
                        <w:listItem w:displayText="Cementitious materials " w:value="Cementitious materials "/>
                        <w:listItem w:displayText="Multilayer products" w:value="Multilayer products"/>
                      </w:dropDownList>
                    </w:sdtPr>
                    <w:sdtEndPr>
                      <w:rPr>
                        <w:rStyle w:val="Carpredefinitoparagrafo"/>
                        <w:rFonts w:cs="Arial"/>
                        <w:bCs/>
                        <w:sz w:val="20"/>
                      </w:rPr>
                    </w:sdtEndPr>
                    <w:sdtContent>
                      <w:r w:rsidR="00E62608" w:rsidRPr="003E422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sdtContent>
                  </w:sdt>
                </w:p>
              </w:tc>
              <w:tc>
                <w:tcPr>
                  <w:tcW w:w="1606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523633400"/>
                    <w:placeholder>
                      <w:docPart w:val="4D50DBBAA1AF44D6A24CC65AE41B623F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1DC8106C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F9745E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958483150"/>
                    <w:placeholder>
                      <w:docPart w:val="5CF2A56DA18E4BD1B92AE053370EAA06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1F2ACB10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EB71FA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434056827"/>
                    <w:placeholder>
                      <w:docPart w:val="F0D0CFE1531E41A1BF21BA9C679BE95C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47BCF7C2" w14:textId="77777777" w:rsidR="00E62608" w:rsidRPr="00D72312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C8643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748238493"/>
                    <w:placeholder>
                      <w:docPart w:val="19F16A2742B746029EC8E6BB58AF6D18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3779AA3D" w14:textId="77777777" w:rsidR="00E62608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3F163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  <w:lang w:val="en-US"/>
                    </w:rPr>
                    <w:id w:val="2035618400"/>
                    <w:placeholder>
                      <w:docPart w:val="C7BE43D1BA8A4D16821B79A5C9792082"/>
                    </w:placeholder>
                    <w:showingPlcHdr/>
                    <w15:color w:val="0000FF"/>
                    <w:dropDownList>
                      <w:listItem w:value="Please select:"/>
                      <w:listItem w:displayText="RG1" w:value="RG1"/>
                      <w:listItem w:displayText="RG2" w:value="RG2"/>
                      <w:listItem w:displayText="RG3" w:value="RG3"/>
                      <w:listItem w:displayText="RG4" w:value="RG4"/>
                      <w:listItem w:displayText="Metals - A" w:value="Metals - A"/>
                      <w:listItem w:displayText="Metals - B" w:value="Metals - B"/>
                      <w:listItem w:displayText="Metals - C" w:value="Metals - C"/>
                      <w:listItem w:displayText="Metals - D" w:value="Metals - D"/>
                      <w:listItem w:displayText="Risk group to be determined." w:value="Risk group to be determined."/>
                    </w:dropDownList>
                  </w:sdtPr>
                  <w:sdtEndPr>
                    <w:rPr>
                      <w:rStyle w:val="Carpredefinitoparagrafo"/>
                      <w:rFonts w:cs="Arial"/>
                      <w:b/>
                      <w:sz w:val="20"/>
                    </w:rPr>
                  </w:sdtEndPr>
                  <w:sdtContent>
                    <w:p w14:paraId="5184BB0E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D7231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</w:tr>
            <w:tr w:rsidR="00E62608" w14:paraId="74FA88AC" w14:textId="77777777" w:rsidTr="00DE3470">
              <w:tc>
                <w:tcPr>
                  <w:tcW w:w="1605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</w:rPr>
                    <w:id w:val="-303313862"/>
                    <w:placeholder>
                      <w:docPart w:val="333C607B69CD4C1F96198180074F972F"/>
                    </w:placeholder>
                    <w:showingPlcHdr/>
                    <w15:color w:val="0000FF"/>
                    <w:dropDownList>
                      <w:listItem w:value="Please select:"/>
                      <w:listItem w:displayText="Organic materials" w:value="Organic materials"/>
                      <w:listItem w:displayText="Metallic materials" w:value="Metallic materials"/>
                      <w:listItem w:displayText="Enamels and ceramic materials" w:value="Enamels and ceramic materials"/>
                      <w:listItem w:displayText="Cementitious materials " w:value="Cementitious materials "/>
                      <w:listItem w:displayText="Multilayer products" w:value="Multilayer products"/>
                    </w:dropDownList>
                  </w:sdtPr>
                  <w:sdtEndPr>
                    <w:rPr>
                      <w:rStyle w:val="Carpredefinitoparagrafo"/>
                      <w:rFonts w:cs="Arial"/>
                      <w:bCs/>
                      <w:sz w:val="20"/>
                    </w:rPr>
                  </w:sdtEndPr>
                  <w:sdtContent>
                    <w:p w14:paraId="2AA80017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3E422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  <w:tc>
                <w:tcPr>
                  <w:tcW w:w="1606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343156360"/>
                    <w:placeholder>
                      <w:docPart w:val="DA9049E488294898B9127FA49B0CC068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0A184E4C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8A0C7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649411056"/>
                    <w:placeholder>
                      <w:docPart w:val="B9DABC85E5834D8EBF8F2E5294AB6D9D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61806837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EB71FA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778256575"/>
                    <w:placeholder>
                      <w:docPart w:val="8F6E328E365F4C66ACE16380C585D1FC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162ADF13" w14:textId="77777777" w:rsidR="00E62608" w:rsidRPr="00D72312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C8643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2011166242"/>
                    <w:placeholder>
                      <w:docPart w:val="1E2283FCEBD84779AAD912DDC865D768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05BC8E42" w14:textId="77777777" w:rsidR="00E62608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3F163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  <w:lang w:val="en-US"/>
                    </w:rPr>
                    <w:id w:val="591600479"/>
                    <w:placeholder>
                      <w:docPart w:val="38A9F8900B5243BDB17A1C03BE20240C"/>
                    </w:placeholder>
                    <w:showingPlcHdr/>
                    <w15:color w:val="0000FF"/>
                    <w:dropDownList>
                      <w:listItem w:value="Please select:"/>
                      <w:listItem w:displayText="RG1" w:value="RG1"/>
                      <w:listItem w:displayText="RG2" w:value="RG2"/>
                      <w:listItem w:displayText="RG3" w:value="RG3"/>
                      <w:listItem w:displayText="RG4" w:value="RG4"/>
                      <w:listItem w:displayText="Metals - A" w:value="Metals - A"/>
                      <w:listItem w:displayText="Metals - B" w:value="Metals - B"/>
                      <w:listItem w:displayText="Metals - C" w:value="Metals - C"/>
                      <w:listItem w:displayText="Metals - D" w:value="Metals - D"/>
                      <w:listItem w:displayText="Risk group to be determined." w:value="Risk group to be determined."/>
                    </w:dropDownList>
                  </w:sdtPr>
                  <w:sdtEndPr>
                    <w:rPr>
                      <w:rStyle w:val="Carpredefinitoparagrafo"/>
                      <w:rFonts w:cs="Arial"/>
                      <w:b/>
                      <w:sz w:val="20"/>
                    </w:rPr>
                  </w:sdtEndPr>
                  <w:sdtContent>
                    <w:p w14:paraId="2DAA2FDA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D7231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</w:tr>
            <w:tr w:rsidR="00E62608" w14:paraId="580B8093" w14:textId="77777777" w:rsidTr="00DE3470">
              <w:tc>
                <w:tcPr>
                  <w:tcW w:w="1605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</w:rPr>
                    <w:id w:val="955368854"/>
                    <w:placeholder>
                      <w:docPart w:val="3AD72BF4A0CB4953A4A5B7D125F63F4A"/>
                    </w:placeholder>
                    <w:showingPlcHdr/>
                    <w15:color w:val="0000FF"/>
                    <w:dropDownList>
                      <w:listItem w:value="Please select:"/>
                      <w:listItem w:displayText="Organic materials" w:value="Organic materials"/>
                      <w:listItem w:displayText="Metallic materials" w:value="Metallic materials"/>
                      <w:listItem w:displayText="Enamels and ceramic materials" w:value="Enamels and ceramic materials"/>
                      <w:listItem w:displayText="Cementitious materials " w:value="Cementitious materials "/>
                      <w:listItem w:displayText="Multilayer products" w:value="Multilayer products"/>
                    </w:dropDownList>
                  </w:sdtPr>
                  <w:sdtEndPr>
                    <w:rPr>
                      <w:rStyle w:val="Carpredefinitoparagrafo"/>
                      <w:rFonts w:cs="Arial"/>
                      <w:bCs/>
                      <w:sz w:val="20"/>
                    </w:rPr>
                  </w:sdtEndPr>
                  <w:sdtContent>
                    <w:p w14:paraId="4A5A1D74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3E422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  <w:tc>
                <w:tcPr>
                  <w:tcW w:w="1606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380641960"/>
                    <w:placeholder>
                      <w:docPart w:val="C3EA61521325483DAB66D9F8B2F067CE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7E28C56D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8A0C7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1734502078"/>
                    <w:placeholder>
                      <w:docPart w:val="CBA3BF9EC1EC42F29021839E7DADB8DC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7D2AE213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EB71FA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1813059730"/>
                    <w:placeholder>
                      <w:docPart w:val="F6FEE2BCEDC94BFDBB33FAB4E40E8135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7130004A" w14:textId="77777777" w:rsidR="00E62608" w:rsidRPr="00D72312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C8643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2005580594"/>
                    <w:placeholder>
                      <w:docPart w:val="460AA1C37FCC49DDB9952BA68601F83D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59880DCB" w14:textId="77777777" w:rsidR="00E62608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3F163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  <w:lang w:val="en-US"/>
                    </w:rPr>
                    <w:id w:val="-379793018"/>
                    <w:placeholder>
                      <w:docPart w:val="8BE2834E51D94256A199E7A1453DC4BD"/>
                    </w:placeholder>
                    <w:showingPlcHdr/>
                    <w15:color w:val="0000FF"/>
                    <w:dropDownList>
                      <w:listItem w:value="Please select:"/>
                      <w:listItem w:displayText="RG1" w:value="RG1"/>
                      <w:listItem w:displayText="RG2" w:value="RG2"/>
                      <w:listItem w:displayText="RG3" w:value="RG3"/>
                      <w:listItem w:displayText="RG4" w:value="RG4"/>
                      <w:listItem w:displayText="Metals - A" w:value="Metals - A"/>
                      <w:listItem w:displayText="Metals - B" w:value="Metals - B"/>
                      <w:listItem w:displayText="Metals - C" w:value="Metals - C"/>
                      <w:listItem w:displayText="Metals - D" w:value="Metals - D"/>
                      <w:listItem w:displayText="Risk group to be determined." w:value="Risk group to be determined."/>
                    </w:dropDownList>
                  </w:sdtPr>
                  <w:sdtEndPr>
                    <w:rPr>
                      <w:rStyle w:val="Carpredefinitoparagrafo"/>
                      <w:rFonts w:cs="Arial"/>
                      <w:b/>
                      <w:sz w:val="20"/>
                    </w:rPr>
                  </w:sdtEndPr>
                  <w:sdtContent>
                    <w:p w14:paraId="538608C6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D7231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</w:tr>
            <w:tr w:rsidR="00E62608" w14:paraId="7E2B590B" w14:textId="77777777" w:rsidTr="00DE3470">
              <w:tc>
                <w:tcPr>
                  <w:tcW w:w="1605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</w:rPr>
                    <w:id w:val="679079919"/>
                    <w:placeholder>
                      <w:docPart w:val="56D2B1BF8BBF448683900CA39A4941EE"/>
                    </w:placeholder>
                    <w:showingPlcHdr/>
                    <w15:color w:val="0000FF"/>
                    <w:dropDownList>
                      <w:listItem w:value="Please select:"/>
                      <w:listItem w:displayText="Organic materials" w:value="Organic materials"/>
                      <w:listItem w:displayText="Metallic materials" w:value="Metallic materials"/>
                      <w:listItem w:displayText="Enamels and ceramic materials" w:value="Enamels and ceramic materials"/>
                      <w:listItem w:displayText="Cementitious materials " w:value="Cementitious materials "/>
                      <w:listItem w:displayText="Multilayer products" w:value="Multilayer products"/>
                    </w:dropDownList>
                  </w:sdtPr>
                  <w:sdtEndPr>
                    <w:rPr>
                      <w:rStyle w:val="Carpredefinitoparagrafo"/>
                      <w:rFonts w:cs="Arial"/>
                      <w:bCs/>
                      <w:sz w:val="20"/>
                    </w:rPr>
                  </w:sdtEndPr>
                  <w:sdtContent>
                    <w:p w14:paraId="4C506FC7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3E422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  <w:tc>
                <w:tcPr>
                  <w:tcW w:w="1606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72661258"/>
                    <w:placeholder>
                      <w:docPart w:val="934F705147294D1E9BDA8F4EF7409D0E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44DD001B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8A0C7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744019654"/>
                    <w:placeholder>
                      <w:docPart w:val="E089E8A1714B4FD2A0A6EE197351A6A5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6D59EB57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EB71FA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1579321138"/>
                    <w:placeholder>
                      <w:docPart w:val="618255EBF5EC42508EB8AFA866196B10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2DA65926" w14:textId="77777777" w:rsidR="00E62608" w:rsidRPr="00D72312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C8643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159693031"/>
                    <w:placeholder>
                      <w:docPart w:val="DF3F5D46561E4EA082DF7C528B2573D6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61B6DA0C" w14:textId="77777777" w:rsidR="00E62608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3F163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  <w:lang w:val="en-US"/>
                    </w:rPr>
                    <w:id w:val="-415474057"/>
                    <w:placeholder>
                      <w:docPart w:val="9A9ADF577BBF4B9A82CEEC643F98DECE"/>
                    </w:placeholder>
                    <w:showingPlcHdr/>
                    <w15:color w:val="0000FF"/>
                    <w:dropDownList>
                      <w:listItem w:value="Please select:"/>
                      <w:listItem w:displayText="RG1" w:value="RG1"/>
                      <w:listItem w:displayText="RG2" w:value="RG2"/>
                      <w:listItem w:displayText="RG3" w:value="RG3"/>
                      <w:listItem w:displayText="RG4" w:value="RG4"/>
                      <w:listItem w:displayText="Metals - A" w:value="Metals - A"/>
                      <w:listItem w:displayText="Metals - B" w:value="Metals - B"/>
                      <w:listItem w:displayText="Metals - C" w:value="Metals - C"/>
                      <w:listItem w:displayText="Metals - D" w:value="Metals - D"/>
                      <w:listItem w:displayText="Risk group to be determined." w:value="Risk group to be determined."/>
                    </w:dropDownList>
                  </w:sdtPr>
                  <w:sdtEndPr>
                    <w:rPr>
                      <w:rStyle w:val="Carpredefinitoparagrafo"/>
                      <w:rFonts w:cs="Arial"/>
                      <w:b/>
                      <w:sz w:val="20"/>
                    </w:rPr>
                  </w:sdtEndPr>
                  <w:sdtContent>
                    <w:p w14:paraId="3ED7F6FF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D7231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</w:tr>
            <w:tr w:rsidR="00E62608" w:rsidRPr="003961C1" w14:paraId="0614B369" w14:textId="77777777" w:rsidTr="00DE3470">
              <w:tc>
                <w:tcPr>
                  <w:tcW w:w="1605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</w:rPr>
                    <w:id w:val="138625808"/>
                    <w:placeholder>
                      <w:docPart w:val="6DA5EDB670234BC1A4A92C749763B001"/>
                    </w:placeholder>
                    <w:showingPlcHdr/>
                    <w15:color w:val="0000FF"/>
                    <w:dropDownList>
                      <w:listItem w:value="Please select:"/>
                      <w:listItem w:displayText="Organic materials" w:value="Organic materials"/>
                      <w:listItem w:displayText="Metallic materials" w:value="Metallic materials"/>
                      <w:listItem w:displayText="Enamels and ceramic materials" w:value="Enamels and ceramic materials"/>
                      <w:listItem w:displayText="Cementitious materials " w:value="Cementitious materials "/>
                      <w:listItem w:displayText="Multilayer products" w:value="Multilayer products"/>
                    </w:dropDownList>
                  </w:sdtPr>
                  <w:sdtEndPr>
                    <w:rPr>
                      <w:rStyle w:val="Carpredefinitoparagrafo"/>
                      <w:rFonts w:cs="Arial"/>
                      <w:bCs/>
                      <w:sz w:val="20"/>
                    </w:rPr>
                  </w:sdtEndPr>
                  <w:sdtContent>
                    <w:p w14:paraId="6003F4FA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3E4222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</w:rPr>
                        <w:t>Please select.</w:t>
                      </w:r>
                    </w:p>
                  </w:sdtContent>
                </w:sdt>
              </w:tc>
              <w:tc>
                <w:tcPr>
                  <w:tcW w:w="1606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2071026557"/>
                    <w:placeholder>
                      <w:docPart w:val="A5B3FE432EF94D498A784B9AC0B64483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12DA0FF0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8A0C7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557470866"/>
                    <w:placeholder>
                      <w:docPart w:val="4B462DDD2B5E41C1B6D7F5AED6BD2FA7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52A219FE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EB71FA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706602708"/>
                    <w:placeholder>
                      <w:docPart w:val="F27AA77D33BA45B3BD4B1A16BF06DA2A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2FCBFAC5" w14:textId="77777777" w:rsidR="00E62608" w:rsidRPr="00D72312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C86431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Fonts w:ascii="Aptos" w:hAnsi="Aptos"/>
                      <w:color w:val="072643"/>
                      <w:sz w:val="18"/>
                      <w:szCs w:val="18"/>
                    </w:rPr>
                    <w:id w:val="-1623681267"/>
                    <w:placeholder>
                      <w:docPart w:val="DCA5132A4DE942AE9C9D0B7706542DDB"/>
                    </w:placeholder>
                    <w:showingPlcHdr/>
                    <w15:color w:val="0000FF"/>
                    <w:text w:multiLine="1"/>
                  </w:sdtPr>
                  <w:sdtEndPr>
                    <w:rPr>
                      <w:rFonts w:cs="Arial"/>
                      <w:bCs/>
                    </w:rPr>
                  </w:sdtEndPr>
                  <w:sdtContent>
                    <w:p w14:paraId="3F6014B5" w14:textId="77777777" w:rsidR="00E62608" w:rsidRDefault="00E62608" w:rsidP="00E62608">
                      <w:pPr>
                        <w:spacing w:before="60" w:after="60"/>
                        <w:rPr>
                          <w:rStyle w:val="Textbo"/>
                          <w:rFonts w:ascii="Aptos" w:hAnsi="Aptos"/>
                          <w:color w:val="072643"/>
                          <w:szCs w:val="18"/>
                          <w:lang w:val="en-US"/>
                        </w:rPr>
                      </w:pPr>
                      <w:r w:rsidRPr="003F163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Click here to enter text.</w:t>
                      </w:r>
                    </w:p>
                  </w:sdtContent>
                </w:sdt>
              </w:tc>
              <w:tc>
                <w:tcPr>
                  <w:tcW w:w="1607" w:type="dxa"/>
                </w:tcPr>
                <w:sdt>
                  <w:sdtPr>
                    <w:rPr>
                      <w:rStyle w:val="Textbo"/>
                      <w:rFonts w:ascii="Aptos" w:hAnsi="Aptos"/>
                      <w:color w:val="072643"/>
                      <w:szCs w:val="18"/>
                      <w:lang w:val="en-US"/>
                    </w:rPr>
                    <w:id w:val="-1498412541"/>
                    <w:placeholder>
                      <w:docPart w:val="930C24BD36A24C45B9671BC32A5DFA85"/>
                    </w:placeholder>
                    <w:showingPlcHdr/>
                    <w15:color w:val="0000FF"/>
                    <w:dropDownList>
                      <w:listItem w:value="Please select:"/>
                      <w:listItem w:displayText="RG1" w:value="RG1"/>
                      <w:listItem w:displayText="RG2" w:value="RG2"/>
                      <w:listItem w:displayText="RG3" w:value="RG3"/>
                      <w:listItem w:displayText="RG4" w:value="RG4"/>
                      <w:listItem w:displayText="Metals - A" w:value="Metals - A"/>
                      <w:listItem w:displayText="Metals - B" w:value="Metals - B"/>
                      <w:listItem w:displayText="Metals - C" w:value="Metals - C"/>
                      <w:listItem w:displayText="Metals - D" w:value="Metals - D"/>
                      <w:listItem w:displayText="Risk group to be determined." w:value="Risk group to be determined."/>
                    </w:dropDownList>
                  </w:sdtPr>
                  <w:sdtEndPr>
                    <w:rPr>
                      <w:rStyle w:val="Carpredefinitoparagrafo"/>
                      <w:rFonts w:cs="Arial"/>
                      <w:b/>
                      <w:sz w:val="20"/>
                    </w:rPr>
                  </w:sdtEndPr>
                  <w:sdtContent>
                    <w:p w14:paraId="640745FC" w14:textId="77777777" w:rsidR="00E62608" w:rsidRDefault="00E62608" w:rsidP="00E62608">
                      <w:pPr>
                        <w:spacing w:before="60" w:after="60"/>
                        <w:rPr>
                          <w:rFonts w:ascii="Aptos" w:eastAsia="Calibri" w:hAnsi="Aptos" w:cs="Calibri"/>
                          <w:b/>
                          <w:color w:val="072643"/>
                          <w:w w:val="110"/>
                          <w:sz w:val="18"/>
                          <w:szCs w:val="18"/>
                          <w:lang w:val="en-US" w:eastAsia="en-US"/>
                        </w:rPr>
                      </w:pPr>
                      <w:r w:rsidRPr="000D7EBB">
                        <w:rPr>
                          <w:rStyle w:val="Testosegnaposto"/>
                          <w:rFonts w:ascii="Aptos" w:hAnsi="Aptos"/>
                          <w:color w:val="072643"/>
                          <w:sz w:val="18"/>
                          <w:szCs w:val="18"/>
                          <w:lang w:val="en-US"/>
                        </w:rPr>
                        <w:t>Please select.</w:t>
                      </w:r>
                    </w:p>
                  </w:sdtContent>
                </w:sdt>
              </w:tc>
            </w:tr>
          </w:tbl>
          <w:p w14:paraId="7CD754F5" w14:textId="2C2D1EF6" w:rsidR="00647E5C" w:rsidRDefault="00000000" w:rsidP="00EA7A5F">
            <w:pPr>
              <w:spacing w:before="12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76157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6D5" w:rsidRPr="00A926D5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926D5" w:rsidRPr="00F50D2C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 xml:space="preserve"> </w:t>
            </w:r>
            <w:r w:rsidR="00647E5C" w:rsidRPr="00F50D2C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>If the available space is insufficient, please attach an annex as required</w:t>
            </w:r>
            <w:r w:rsidR="00647E5C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>.</w:t>
            </w:r>
          </w:p>
        </w:tc>
      </w:tr>
      <w:tr w:rsidR="00532677" w:rsidRPr="00CE0DC6" w14:paraId="5BD0E377" w14:textId="77777777" w:rsidTr="00F80F6E">
        <w:trPr>
          <w:trHeight w:val="323"/>
        </w:trPr>
        <w:tc>
          <w:tcPr>
            <w:tcW w:w="10178" w:type="dxa"/>
            <w:gridSpan w:val="6"/>
          </w:tcPr>
          <w:p w14:paraId="54C67059" w14:textId="3DBBC037" w:rsidR="00532677" w:rsidRPr="00F80F6E" w:rsidRDefault="00F80F6E" w:rsidP="00033A34">
            <w:pPr>
              <w:spacing w:before="60" w:after="60"/>
              <w:rPr>
                <w:rStyle w:val="Textbo"/>
                <w:rFonts w:ascii="Aptos" w:hAnsi="Aptos"/>
                <w:color w:val="072643"/>
                <w:sz w:val="24"/>
                <w:szCs w:val="24"/>
                <w:lang w:val="en-US"/>
              </w:rPr>
            </w:pPr>
            <w:r w:rsidRPr="00F80F6E">
              <w:rPr>
                <w:rFonts w:ascii="Aptos" w:hAnsi="Aptos" w:cs="Arial"/>
                <w:b/>
                <w:bCs/>
                <w:color w:val="072643"/>
                <w:sz w:val="24"/>
                <w:szCs w:val="24"/>
              </w:rPr>
              <w:t xml:space="preserve">2.2 </w:t>
            </w:r>
            <w:r w:rsidR="00532677" w:rsidRPr="00F80F6E">
              <w:rPr>
                <w:rFonts w:ascii="Aptos" w:hAnsi="Aptos" w:cs="Arial"/>
                <w:b/>
                <w:bCs/>
                <w:color w:val="072643"/>
                <w:sz w:val="24"/>
                <w:szCs w:val="24"/>
              </w:rPr>
              <w:t xml:space="preserve">For assembled products: </w:t>
            </w:r>
          </w:p>
        </w:tc>
      </w:tr>
      <w:tr w:rsidR="00E62608" w:rsidRPr="0027069F" w14:paraId="239173A9" w14:textId="77777777" w:rsidTr="00F80F6E">
        <w:trPr>
          <w:trHeight w:val="323"/>
        </w:trPr>
        <w:tc>
          <w:tcPr>
            <w:tcW w:w="10178" w:type="dxa"/>
            <w:gridSpan w:val="6"/>
          </w:tcPr>
          <w:p w14:paraId="61EEDC97" w14:textId="4DA45DCB" w:rsidR="00E62608" w:rsidRDefault="00000000" w:rsidP="00E62608">
            <w:pPr>
              <w:spacing w:before="60" w:after="60"/>
              <w:rPr>
                <w:rStyle w:val="Textbo"/>
                <w:rFonts w:ascii="Aptos" w:hAnsi="Aptos"/>
                <w:color w:val="072643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72803384"/>
                <w15:color w:val="0000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2608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E62608">
              <w:rPr>
                <w:rStyle w:val="Textbo"/>
                <w:rFonts w:ascii="Aptos" w:hAnsi="Aptos"/>
                <w:color w:val="072643"/>
                <w:szCs w:val="18"/>
                <w:lang w:val="en-US"/>
              </w:rPr>
              <w:t xml:space="preserve"> Please attach the bill of materials (template provided by Kiwa).</w:t>
            </w:r>
          </w:p>
        </w:tc>
      </w:tr>
      <w:tr w:rsidR="00E62608" w:rsidRPr="0027069F" w14:paraId="104D19D4" w14:textId="77777777" w:rsidTr="00F80F6E">
        <w:trPr>
          <w:trHeight w:val="323"/>
        </w:trPr>
        <w:tc>
          <w:tcPr>
            <w:tcW w:w="10178" w:type="dxa"/>
            <w:gridSpan w:val="6"/>
          </w:tcPr>
          <w:p w14:paraId="44408878" w14:textId="77777777" w:rsidR="00E62608" w:rsidRPr="00EA7052" w:rsidRDefault="00E62608" w:rsidP="00E6260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r w:rsidRPr="00EA7052"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  <w:t>3. Additional information:</w:t>
            </w:r>
          </w:p>
          <w:p w14:paraId="27CA207D" w14:textId="7AC0454C" w:rsidR="00EA7A5F" w:rsidRDefault="00EA7A5F" w:rsidP="00E62608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Further attachments (t</w:t>
            </w:r>
            <w:r w:rsidRPr="004E17A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hese documents may also be submitted at a later date):</w:t>
            </w:r>
          </w:p>
        </w:tc>
      </w:tr>
      <w:tr w:rsidR="00FA2DD2" w:rsidRPr="0027069F" w14:paraId="56245CBA" w14:textId="77777777" w:rsidTr="00FA2DD2">
        <w:trPr>
          <w:trHeight w:val="323"/>
        </w:trPr>
        <w:tc>
          <w:tcPr>
            <w:tcW w:w="2694" w:type="dxa"/>
            <w:gridSpan w:val="2"/>
          </w:tcPr>
          <w:p w14:paraId="6E2699C1" w14:textId="678524D9" w:rsidR="00FA2DD2" w:rsidRPr="00EA7052" w:rsidRDefault="00000000" w:rsidP="00FA2DD2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48962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2DD2" w:rsidRPr="00A926D5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FA2DD2" w:rsidRPr="00372BA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FA2DD2" w:rsidRPr="00E779C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ISO 9001 certificate</w:t>
            </w:r>
          </w:p>
        </w:tc>
        <w:tc>
          <w:tcPr>
            <w:tcW w:w="2835" w:type="dxa"/>
            <w:gridSpan w:val="2"/>
          </w:tcPr>
          <w:p w14:paraId="59E57B05" w14:textId="79E37DD5" w:rsidR="00FA2DD2" w:rsidRPr="00EA7052" w:rsidRDefault="00000000" w:rsidP="00FA2DD2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08761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2DD2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FA2DD2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FA2DD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T</w:t>
            </w:r>
            <w:r w:rsidR="00FA2DD2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echnical drawings</w:t>
            </w:r>
          </w:p>
        </w:tc>
        <w:tc>
          <w:tcPr>
            <w:tcW w:w="4649" w:type="dxa"/>
            <w:gridSpan w:val="2"/>
          </w:tcPr>
          <w:p w14:paraId="236AE01C" w14:textId="275F4EE3" w:rsidR="00FA2DD2" w:rsidRPr="00EA7052" w:rsidRDefault="00000000" w:rsidP="00FA2DD2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144273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2DD2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FA2DD2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Existing test reports / available </w:t>
            </w:r>
            <w:r w:rsidR="00FA2DD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certificates</w:t>
            </w:r>
          </w:p>
        </w:tc>
      </w:tr>
    </w:tbl>
    <w:p w14:paraId="4697FA6E" w14:textId="77777777" w:rsidR="005A1CE3" w:rsidRDefault="005A1CE3" w:rsidP="005A1CE3">
      <w:pPr>
        <w:spacing w:before="60" w:after="60"/>
        <w:rPr>
          <w:rFonts w:ascii="Aptos" w:hAnsi="Aptos" w:cs="Arial"/>
          <w:b/>
          <w:bCs/>
          <w:color w:val="072643"/>
          <w:sz w:val="18"/>
          <w:szCs w:val="18"/>
          <w:lang w:val="en-US"/>
        </w:rPr>
      </w:pPr>
      <w:r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Has </w:t>
      </w:r>
      <w:r w:rsidRPr="000E63F0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consultancy relating to the </w:t>
      </w:r>
      <w:r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quality </w:t>
      </w:r>
      <w:r w:rsidRPr="000E63F0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management</w:t>
      </w:r>
      <w:r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 </w:t>
      </w:r>
      <w:r w:rsidRPr="000E63F0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system been provided</w:t>
      </w:r>
      <w:r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?</w:t>
      </w:r>
    </w:p>
    <w:tbl>
      <w:tblPr>
        <w:tblW w:w="10178" w:type="dxa"/>
        <w:tblLayout w:type="fixed"/>
        <w:tblLook w:val="04A0" w:firstRow="1" w:lastRow="0" w:firstColumn="1" w:lastColumn="0" w:noHBand="0" w:noVBand="1"/>
      </w:tblPr>
      <w:tblGrid>
        <w:gridCol w:w="2694"/>
        <w:gridCol w:w="7484"/>
      </w:tblGrid>
      <w:tr w:rsidR="005A1CE3" w:rsidRPr="000E5217" w14:paraId="7AFFB3BE" w14:textId="77777777" w:rsidTr="00F91B0F">
        <w:trPr>
          <w:trHeight w:val="323"/>
        </w:trPr>
        <w:tc>
          <w:tcPr>
            <w:tcW w:w="2694" w:type="dxa"/>
          </w:tcPr>
          <w:p w14:paraId="4F6F36EF" w14:textId="77777777" w:rsidR="005A1CE3" w:rsidRPr="00EA7052" w:rsidRDefault="00000000" w:rsidP="00F91B0F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75927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CE3" w:rsidRPr="00A926D5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A1CE3" w:rsidRPr="00372BA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5A1CE3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No</w:t>
            </w:r>
          </w:p>
        </w:tc>
        <w:tc>
          <w:tcPr>
            <w:tcW w:w="7484" w:type="dxa"/>
          </w:tcPr>
          <w:p w14:paraId="789B5B04" w14:textId="77777777" w:rsidR="005A1CE3" w:rsidRPr="00EA7052" w:rsidRDefault="00000000" w:rsidP="00F91B0F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5905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CE3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A1CE3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5A1CE3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Yes, by the following company: 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1990590042"/>
                <w:placeholder>
                  <w:docPart w:val="A965FE6564AF448BB2C1E56BC8222E82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="005A1CE3"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</w:tc>
      </w:tr>
    </w:tbl>
    <w:p w14:paraId="7D8A41B0" w14:textId="40C51EAE" w:rsidR="00A926D5" w:rsidRPr="00A14328" w:rsidRDefault="00E779CB" w:rsidP="00A14328">
      <w:pPr>
        <w:spacing w:before="60" w:after="60"/>
        <w:rPr>
          <w:rFonts w:ascii="Aptos" w:hAnsi="Aptos" w:cs="Arial"/>
          <w:b/>
          <w:bCs/>
          <w:color w:val="072643"/>
          <w:sz w:val="18"/>
          <w:szCs w:val="18"/>
          <w:lang w:val="en-US"/>
        </w:rPr>
      </w:pPr>
      <w:r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The applicant</w:t>
      </w:r>
      <w:r w:rsidR="00A926D5"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 confirm</w:t>
      </w:r>
      <w:r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s</w:t>
      </w:r>
      <w:r w:rsidR="00A926D5"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 that that the same application has not been lodged with any other notified body.</w:t>
      </w:r>
    </w:p>
    <w:p w14:paraId="3B3F18D7" w14:textId="77777777" w:rsidR="000845C5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28A0A565" w14:textId="77777777" w:rsidR="000845C5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4280D01B" w14:textId="77777777" w:rsidR="00A14328" w:rsidRDefault="00A14328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5E8032C7" w14:textId="77777777" w:rsidR="000C5E26" w:rsidRDefault="000C5E26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340B6A15" w14:textId="77777777" w:rsidR="000845C5" w:rsidRPr="00F50D2C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765EA449" w14:textId="1D4465CF" w:rsidR="00DC107D" w:rsidRPr="00F50D2C" w:rsidRDefault="006D77CE" w:rsidP="00D56930">
      <w:pPr>
        <w:pStyle w:val="BodyText1"/>
        <w:rPr>
          <w:b w:val="0"/>
          <w:noProof/>
          <w:sz w:val="20"/>
          <w:lang w:val="en-US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269F9" wp14:editId="12069B36">
                <wp:simplePos x="0" y="0"/>
                <wp:positionH relativeFrom="column">
                  <wp:posOffset>-3583</wp:posOffset>
                </wp:positionH>
                <wp:positionV relativeFrom="paragraph">
                  <wp:posOffset>81413</wp:posOffset>
                </wp:positionV>
                <wp:extent cx="3104866" cy="0"/>
                <wp:effectExtent l="0" t="0" r="0" b="0"/>
                <wp:wrapNone/>
                <wp:docPr id="1156406688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86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7264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A5FEE0" id="Gerader Verbinder 4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6.4pt" to="244.2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" strokecolor="#072643"/>
            </w:pict>
          </mc:Fallback>
        </mc:AlternateContent>
      </w:r>
    </w:p>
    <w:p w14:paraId="398A31AE" w14:textId="10FD7B48" w:rsidR="00FC3121" w:rsidRPr="00F50D2C" w:rsidRDefault="00F50D2C" w:rsidP="00D56930">
      <w:pPr>
        <w:pStyle w:val="BodyText1"/>
        <w:rPr>
          <w:rFonts w:ascii="Aptos" w:hAnsi="Aptos"/>
          <w:b w:val="0"/>
          <w:noProof/>
          <w:color w:val="072643"/>
          <w:sz w:val="18"/>
          <w:szCs w:val="18"/>
          <w:lang w:val="en-US"/>
        </w:rPr>
      </w:pPr>
      <w:r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 xml:space="preserve">Date </w:t>
      </w:r>
      <w:r w:rsidR="00FC3121"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 xml:space="preserve">/ </w:t>
      </w:r>
      <w:r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>Signature Applicant</w:t>
      </w:r>
    </w:p>
    <w:p w14:paraId="171EE394" w14:textId="1CB56AC3" w:rsidR="00FC3121" w:rsidRPr="00F50D2C" w:rsidRDefault="00F50D2C" w:rsidP="00D56930">
      <w:pPr>
        <w:pStyle w:val="BodyText1"/>
        <w:rPr>
          <w:rFonts w:ascii="Aptos" w:hAnsi="Aptos"/>
          <w:b w:val="0"/>
          <w:i/>
          <w:iCs/>
          <w:noProof/>
          <w:color w:val="072643"/>
          <w:sz w:val="18"/>
          <w:szCs w:val="18"/>
          <w:lang w:val="en-US"/>
        </w:rPr>
      </w:pPr>
      <w:r w:rsidRPr="00F50D2C">
        <w:rPr>
          <w:rFonts w:ascii="Aptos" w:hAnsi="Aptos"/>
          <w:b w:val="0"/>
          <w:i/>
          <w:iCs/>
          <w:noProof/>
          <w:color w:val="072643"/>
          <w:sz w:val="18"/>
          <w:szCs w:val="18"/>
          <w:lang w:val="en-US"/>
        </w:rPr>
        <w:t>Authorized representative</w:t>
      </w:r>
    </w:p>
    <w:p w14:paraId="55FED695" w14:textId="77777777" w:rsidR="00FC3121" w:rsidRPr="00F50D2C" w:rsidRDefault="00FC3121" w:rsidP="00D56930">
      <w:pPr>
        <w:pStyle w:val="BodyText1"/>
        <w:rPr>
          <w:b w:val="0"/>
          <w:noProof/>
          <w:sz w:val="20"/>
          <w:lang w:val="en-US"/>
        </w:rPr>
      </w:pPr>
    </w:p>
    <w:p w14:paraId="2034BA14" w14:textId="602C3F71" w:rsidR="00D56930" w:rsidRPr="00F50D2C" w:rsidRDefault="00D1213E" w:rsidP="00D56930">
      <w:pPr>
        <w:pStyle w:val="BodyText1"/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</w:pPr>
      <w:r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  <w:t>Notes</w:t>
      </w:r>
      <w:r w:rsidR="00D56930" w:rsidRPr="00F50D2C"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  <w:t xml:space="preserve">: </w:t>
      </w:r>
    </w:p>
    <w:p w14:paraId="21D352C1" w14:textId="00D8F6FF" w:rsidR="00D56930" w:rsidRPr="00F50D2C" w:rsidRDefault="00F50D2C" w:rsidP="00F50D2C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E475AE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You</w:t>
      </w: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 can find information regarding the certification procedure on our website (</w:t>
      </w:r>
      <w:hyperlink r:id="rId11" w:history="1">
        <w:r w:rsidRPr="00F50D2C">
          <w:rPr>
            <w:rStyle w:val="Collegamentoipertestuale"/>
            <w:rFonts w:ascii="Aptos" w:hAnsi="Aptos"/>
            <w:b w:val="0"/>
            <w:noProof/>
            <w:sz w:val="12"/>
            <w:szCs w:val="12"/>
            <w:lang w:val="en-US"/>
          </w:rPr>
          <w:t>www.kiwa.com</w:t>
        </w:r>
      </w:hyperlink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): e.g. our “test, inspection- and certification regulations”. Fur further information please ask the certification body directly.</w:t>
      </w:r>
    </w:p>
    <w:p w14:paraId="431A8683" w14:textId="1D2F41F1" w:rsidR="00A6283F" w:rsidRPr="00E779CB" w:rsidRDefault="00F50D2C" w:rsidP="001E18D8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After </w:t>
      </w:r>
      <w:r w:rsidR="004E17A2" w:rsidRPr="004E17A2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receipt of </w:t>
      </w: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the signed application, the official certification procedure starts with the internal check of the application by Kiwa</w:t>
      </w:r>
      <w:r w:rsidR="004E17A2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.</w:t>
      </w:r>
    </w:p>
    <w:p w14:paraId="6E2C245F" w14:textId="461736AF" w:rsidR="004208FA" w:rsidRPr="00C20F7C" w:rsidRDefault="004E17A2" w:rsidP="004208FA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C20F7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After receipt of the application, Kiwa may request additional information about the materials and products.</w:t>
      </w:r>
    </w:p>
    <w:sectPr w:rsidR="004208FA" w:rsidRPr="00C20F7C" w:rsidSect="00EA7A5F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4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D8FD" w14:textId="77777777" w:rsidR="005A4D4A" w:rsidRDefault="005A4D4A">
      <w:r>
        <w:separator/>
      </w:r>
    </w:p>
  </w:endnote>
  <w:endnote w:type="continuationSeparator" w:id="0">
    <w:p w14:paraId="163F757F" w14:textId="77777777" w:rsidR="005A4D4A" w:rsidRDefault="005A4D4A">
      <w:r>
        <w:continuationSeparator/>
      </w:r>
    </w:p>
  </w:endnote>
  <w:endnote w:type="continuationNotice" w:id="1">
    <w:p w14:paraId="4692F0DD" w14:textId="77777777" w:rsidR="005A4D4A" w:rsidRDefault="005A4D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DE78" w14:textId="321D1051" w:rsidR="00255E37" w:rsidRPr="009146AC" w:rsidRDefault="009146AC" w:rsidP="00B7053B">
    <w:pPr>
      <w:tabs>
        <w:tab w:val="center" w:pos="4820"/>
        <w:tab w:val="right" w:pos="9639"/>
      </w:tabs>
      <w:rPr>
        <w:rFonts w:ascii="Aptos" w:hAnsi="Aptos"/>
        <w:sz w:val="18"/>
        <w:szCs w:val="18"/>
        <w:lang w:val="en-US"/>
      </w:rPr>
    </w:pPr>
    <w:r w:rsidRPr="009146AC">
      <w:rPr>
        <w:rFonts w:ascii="Aptos" w:hAnsi="Aptos" w:cs="Calibri"/>
        <w:color w:val="000000"/>
        <w:sz w:val="18"/>
        <w:szCs w:val="18"/>
      </w:rPr>
      <w:t>G01.01-F-65-MHR</w:t>
    </w:r>
    <w:r>
      <w:rPr>
        <w:rFonts w:ascii="Aptos" w:hAnsi="Aptos" w:cs="Calibri"/>
        <w:color w:val="000000"/>
        <w:sz w:val="18"/>
        <w:szCs w:val="18"/>
      </w:rPr>
      <w:t>_2025-</w:t>
    </w:r>
    <w:r w:rsidR="00937C3B">
      <w:rPr>
        <w:rFonts w:ascii="Aptos" w:hAnsi="Aptos" w:cs="Calibri"/>
        <w:color w:val="000000"/>
        <w:sz w:val="18"/>
        <w:szCs w:val="18"/>
      </w:rPr>
      <w:t>12-11</w:t>
    </w:r>
    <w:r w:rsidR="00B7053B" w:rsidRPr="00A526CE">
      <w:rPr>
        <w:rFonts w:cs="Calibri"/>
        <w:color w:val="000000"/>
        <w:sz w:val="18"/>
        <w:szCs w:val="18"/>
      </w:rPr>
      <w:tab/>
    </w:r>
    <w:r w:rsidR="00B7053B" w:rsidRPr="00681EED">
      <w:rPr>
        <w:sz w:val="18"/>
        <w:szCs w:val="18"/>
        <w:lang w:val="en-US"/>
      </w:rPr>
      <w:tab/>
    </w:r>
    <w:r w:rsidR="00B7053B" w:rsidRPr="009146AC">
      <w:rPr>
        <w:rFonts w:ascii="Aptos" w:hAnsi="Aptos"/>
        <w:sz w:val="18"/>
        <w:szCs w:val="18"/>
        <w:lang w:val="en-US"/>
      </w:rPr>
      <w:t xml:space="preserve">Page </w:t>
    </w:r>
    <w:r w:rsidR="00B7053B" w:rsidRPr="009146AC">
      <w:rPr>
        <w:rFonts w:ascii="Aptos" w:hAnsi="Aptos"/>
        <w:sz w:val="18"/>
        <w:szCs w:val="18"/>
      </w:rPr>
      <w:fldChar w:fldCharType="begin"/>
    </w:r>
    <w:r w:rsidR="00B7053B" w:rsidRPr="009146AC">
      <w:rPr>
        <w:rFonts w:ascii="Aptos" w:hAnsi="Aptos"/>
        <w:sz w:val="18"/>
        <w:szCs w:val="18"/>
        <w:lang w:val="en-US"/>
      </w:rPr>
      <w:instrText xml:space="preserve"> PAGE  \* Arabic  \* MERGEFORMAT </w:instrText>
    </w:r>
    <w:r w:rsidR="00B7053B" w:rsidRPr="009146AC">
      <w:rPr>
        <w:rFonts w:ascii="Aptos" w:hAnsi="Aptos"/>
        <w:sz w:val="18"/>
        <w:szCs w:val="18"/>
      </w:rPr>
      <w:fldChar w:fldCharType="separate"/>
    </w:r>
    <w:r w:rsidR="00B7053B" w:rsidRPr="009146AC">
      <w:rPr>
        <w:rFonts w:ascii="Aptos" w:hAnsi="Aptos"/>
        <w:sz w:val="18"/>
        <w:szCs w:val="18"/>
        <w:lang w:val="en-US"/>
      </w:rPr>
      <w:t>1</w:t>
    </w:r>
    <w:r w:rsidR="00B7053B" w:rsidRPr="009146AC">
      <w:rPr>
        <w:rFonts w:ascii="Aptos" w:hAnsi="Aptos"/>
        <w:sz w:val="18"/>
        <w:szCs w:val="18"/>
      </w:rPr>
      <w:fldChar w:fldCharType="end"/>
    </w:r>
    <w:r w:rsidR="00B7053B" w:rsidRPr="009146AC">
      <w:rPr>
        <w:rFonts w:ascii="Aptos" w:hAnsi="Aptos"/>
        <w:sz w:val="18"/>
        <w:szCs w:val="18"/>
        <w:lang w:val="en-US"/>
      </w:rPr>
      <w:t xml:space="preserve"> of </w:t>
    </w:r>
    <w:r w:rsidR="00B7053B" w:rsidRPr="009146AC">
      <w:rPr>
        <w:rFonts w:ascii="Aptos" w:hAnsi="Aptos"/>
        <w:sz w:val="18"/>
        <w:szCs w:val="18"/>
      </w:rPr>
      <w:fldChar w:fldCharType="begin"/>
    </w:r>
    <w:r w:rsidR="00B7053B" w:rsidRPr="009146AC">
      <w:rPr>
        <w:rFonts w:ascii="Aptos" w:hAnsi="Aptos"/>
        <w:sz w:val="18"/>
        <w:szCs w:val="18"/>
        <w:lang w:val="en-US"/>
      </w:rPr>
      <w:instrText xml:space="preserve"> NUMPAGES  \* Arabic  \* MERGEFORMAT </w:instrText>
    </w:r>
    <w:r w:rsidR="00B7053B" w:rsidRPr="009146AC">
      <w:rPr>
        <w:rFonts w:ascii="Aptos" w:hAnsi="Aptos"/>
        <w:sz w:val="18"/>
        <w:szCs w:val="18"/>
      </w:rPr>
      <w:fldChar w:fldCharType="separate"/>
    </w:r>
    <w:r w:rsidR="00B7053B" w:rsidRPr="009146AC">
      <w:rPr>
        <w:rFonts w:ascii="Aptos" w:hAnsi="Aptos"/>
        <w:sz w:val="18"/>
        <w:szCs w:val="18"/>
        <w:lang w:val="en-US"/>
      </w:rPr>
      <w:t>2</w:t>
    </w:r>
    <w:r w:rsidR="00B7053B" w:rsidRPr="009146AC">
      <w:rPr>
        <w:rFonts w:ascii="Aptos" w:hAnsi="Aptos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B6EB" w14:textId="7B1E163E" w:rsidR="00E87D5B" w:rsidRPr="009146AC" w:rsidRDefault="00681EED" w:rsidP="0097623D">
    <w:pPr>
      <w:tabs>
        <w:tab w:val="center" w:pos="4820"/>
        <w:tab w:val="right" w:pos="9639"/>
      </w:tabs>
      <w:rPr>
        <w:rFonts w:ascii="Aptos" w:hAnsi="Aptos"/>
        <w:sz w:val="18"/>
        <w:szCs w:val="18"/>
        <w:lang w:val="en-US"/>
      </w:rPr>
    </w:pPr>
    <w:r w:rsidRPr="009146AC">
      <w:rPr>
        <w:rFonts w:ascii="Aptos" w:hAnsi="Aptos" w:cs="Calibri"/>
        <w:color w:val="000000"/>
        <w:sz w:val="18"/>
        <w:szCs w:val="18"/>
      </w:rPr>
      <w:t>G01.01-F-65-MHR</w:t>
    </w:r>
    <w:r w:rsidR="009146AC">
      <w:rPr>
        <w:rFonts w:ascii="Aptos" w:hAnsi="Aptos" w:cs="Calibri"/>
        <w:color w:val="000000"/>
        <w:sz w:val="18"/>
        <w:szCs w:val="18"/>
      </w:rPr>
      <w:t>_2025-</w:t>
    </w:r>
    <w:r w:rsidR="0027069F">
      <w:rPr>
        <w:rFonts w:ascii="Aptos" w:hAnsi="Aptos" w:cs="Calibri"/>
        <w:color w:val="000000"/>
        <w:sz w:val="18"/>
        <w:szCs w:val="18"/>
      </w:rPr>
      <w:t>12-11</w:t>
    </w:r>
    <w:r w:rsidRPr="009146AC">
      <w:rPr>
        <w:rFonts w:ascii="Aptos" w:hAnsi="Aptos" w:cs="Calibri"/>
        <w:color w:val="000000"/>
        <w:sz w:val="18"/>
        <w:szCs w:val="18"/>
      </w:rPr>
      <w:tab/>
    </w:r>
    <w:r w:rsidRPr="009146AC">
      <w:rPr>
        <w:rFonts w:ascii="Aptos" w:hAnsi="Aptos"/>
        <w:sz w:val="18"/>
        <w:szCs w:val="18"/>
        <w:lang w:val="en-US"/>
      </w:rPr>
      <w:tab/>
      <w:t xml:space="preserve">Page </w:t>
    </w:r>
    <w:r w:rsidRPr="009146AC">
      <w:rPr>
        <w:rFonts w:ascii="Aptos" w:hAnsi="Aptos"/>
        <w:sz w:val="18"/>
        <w:szCs w:val="18"/>
      </w:rPr>
      <w:fldChar w:fldCharType="begin"/>
    </w:r>
    <w:r w:rsidRPr="009146AC">
      <w:rPr>
        <w:rFonts w:ascii="Aptos" w:hAnsi="Aptos"/>
        <w:sz w:val="18"/>
        <w:szCs w:val="18"/>
        <w:lang w:val="en-US"/>
      </w:rPr>
      <w:instrText xml:space="preserve"> PAGE  \* Arabic  \* MERGEFORMAT </w:instrText>
    </w:r>
    <w:r w:rsidRPr="009146AC">
      <w:rPr>
        <w:rFonts w:ascii="Aptos" w:hAnsi="Aptos"/>
        <w:sz w:val="18"/>
        <w:szCs w:val="18"/>
      </w:rPr>
      <w:fldChar w:fldCharType="separate"/>
    </w:r>
    <w:r w:rsidRPr="009146AC">
      <w:rPr>
        <w:rFonts w:ascii="Aptos" w:hAnsi="Aptos"/>
        <w:sz w:val="18"/>
        <w:szCs w:val="18"/>
        <w:lang w:val="en-US"/>
      </w:rPr>
      <w:t>1</w:t>
    </w:r>
    <w:r w:rsidRPr="009146AC">
      <w:rPr>
        <w:rFonts w:ascii="Aptos" w:hAnsi="Aptos"/>
        <w:sz w:val="18"/>
        <w:szCs w:val="18"/>
      </w:rPr>
      <w:fldChar w:fldCharType="end"/>
    </w:r>
    <w:r w:rsidRPr="009146AC">
      <w:rPr>
        <w:rFonts w:ascii="Aptos" w:hAnsi="Aptos"/>
        <w:sz w:val="18"/>
        <w:szCs w:val="18"/>
        <w:lang w:val="en-US"/>
      </w:rPr>
      <w:t xml:space="preserve"> of </w:t>
    </w:r>
    <w:r w:rsidRPr="009146AC">
      <w:rPr>
        <w:rFonts w:ascii="Aptos" w:hAnsi="Aptos"/>
        <w:sz w:val="18"/>
        <w:szCs w:val="18"/>
      </w:rPr>
      <w:fldChar w:fldCharType="begin"/>
    </w:r>
    <w:r w:rsidRPr="009146AC">
      <w:rPr>
        <w:rFonts w:ascii="Aptos" w:hAnsi="Aptos"/>
        <w:sz w:val="18"/>
        <w:szCs w:val="18"/>
        <w:lang w:val="en-US"/>
      </w:rPr>
      <w:instrText xml:space="preserve"> NUMPAGES  \* Arabic  \* MERGEFORMAT </w:instrText>
    </w:r>
    <w:r w:rsidRPr="009146AC">
      <w:rPr>
        <w:rFonts w:ascii="Aptos" w:hAnsi="Aptos"/>
        <w:sz w:val="18"/>
        <w:szCs w:val="18"/>
      </w:rPr>
      <w:fldChar w:fldCharType="separate"/>
    </w:r>
    <w:r w:rsidRPr="009146AC">
      <w:rPr>
        <w:rFonts w:ascii="Aptos" w:hAnsi="Aptos"/>
        <w:sz w:val="18"/>
        <w:szCs w:val="18"/>
        <w:lang w:val="en-US"/>
      </w:rPr>
      <w:t>2</w:t>
    </w:r>
    <w:r w:rsidRPr="009146AC">
      <w:rPr>
        <w:rFonts w:ascii="Aptos" w:hAnsi="Aptos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4E21" w14:textId="77777777" w:rsidR="005A4D4A" w:rsidRDefault="005A4D4A">
      <w:r>
        <w:separator/>
      </w:r>
    </w:p>
  </w:footnote>
  <w:footnote w:type="continuationSeparator" w:id="0">
    <w:p w14:paraId="69FEB0B6" w14:textId="77777777" w:rsidR="005A4D4A" w:rsidRDefault="005A4D4A">
      <w:r>
        <w:continuationSeparator/>
      </w:r>
    </w:p>
  </w:footnote>
  <w:footnote w:type="continuationNotice" w:id="1">
    <w:p w14:paraId="0140B969" w14:textId="77777777" w:rsidR="005A4D4A" w:rsidRDefault="005A4D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7690" w14:textId="70603CC2" w:rsidR="00E87D5B" w:rsidRPr="001E18D8" w:rsidRDefault="00EA7A5F" w:rsidP="00E31522">
    <w:pPr>
      <w:pStyle w:val="Intestazione"/>
      <w:spacing w:before="240"/>
      <w:jc w:val="right"/>
    </w:pPr>
    <w:r w:rsidRPr="00005355">
      <w:rPr>
        <w:rFonts w:cs="Arial"/>
        <w:b/>
        <w:noProof/>
        <w:sz w:val="28"/>
      </w:rPr>
      <w:drawing>
        <wp:anchor distT="0" distB="0" distL="114300" distR="114300" simplePos="0" relativeHeight="251657216" behindDoc="1" locked="0" layoutInCell="1" allowOverlap="1" wp14:anchorId="008A1B96" wp14:editId="30949142">
          <wp:simplePos x="0" y="0"/>
          <wp:positionH relativeFrom="column">
            <wp:posOffset>4998085</wp:posOffset>
          </wp:positionH>
          <wp:positionV relativeFrom="paragraph">
            <wp:posOffset>51312</wp:posOffset>
          </wp:positionV>
          <wp:extent cx="1483200" cy="514800"/>
          <wp:effectExtent l="0" t="0" r="3175" b="0"/>
          <wp:wrapTight wrapText="bothSides">
            <wp:wrapPolygon edited="0">
              <wp:start x="0" y="0"/>
              <wp:lineTo x="0" y="20800"/>
              <wp:lineTo x="21369" y="20800"/>
              <wp:lineTo x="21369" y="5600"/>
              <wp:lineTo x="8048" y="0"/>
              <wp:lineTo x="0" y="0"/>
            </wp:wrapPolygon>
          </wp:wrapTight>
          <wp:docPr id="2107912141" name="Grafik 1" descr="Ein Bild, das Grafiken, Schrift, Grafikdesig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59578" name="Grafik 1" descr="Ein Bild, das Grafiken, Schrift, Grafikdesign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200" cy="51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1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RTF_Num 1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singleLevel"/>
    <w:tmpl w:val="00000003"/>
    <w:name w:val="RTF_Num 16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name w:val="RTF_Num 1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lowerLetter"/>
      <w:suff w:val="nothing"/>
      <w:lvlText w:val="%1)"/>
      <w:lvlJc w:val="left"/>
      <w:pPr>
        <w:ind w:left="340" w:hanging="34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1746E70"/>
    <w:multiLevelType w:val="hybridMultilevel"/>
    <w:tmpl w:val="84C02A9C"/>
    <w:lvl w:ilvl="0" w:tplc="077C854E">
      <w:start w:val="26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023303E2"/>
    <w:multiLevelType w:val="hybridMultilevel"/>
    <w:tmpl w:val="232CC1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F068C4"/>
    <w:multiLevelType w:val="hybridMultilevel"/>
    <w:tmpl w:val="CBD8C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AC0917"/>
    <w:multiLevelType w:val="hybridMultilevel"/>
    <w:tmpl w:val="B3066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E07A3"/>
    <w:multiLevelType w:val="hybridMultilevel"/>
    <w:tmpl w:val="77264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4109D"/>
    <w:multiLevelType w:val="hybridMultilevel"/>
    <w:tmpl w:val="134CC462"/>
    <w:lvl w:ilvl="0" w:tplc="37E6E6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648C5"/>
    <w:multiLevelType w:val="hybridMultilevel"/>
    <w:tmpl w:val="2B024F02"/>
    <w:lvl w:ilvl="0" w:tplc="5314AAEA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sz w:val="12"/>
        <w:szCs w:val="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B0F21"/>
    <w:multiLevelType w:val="multilevel"/>
    <w:tmpl w:val="55A86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14" w15:restartNumberingAfterBreak="0">
    <w:nsid w:val="39273FE9"/>
    <w:multiLevelType w:val="hybridMultilevel"/>
    <w:tmpl w:val="7668F868"/>
    <w:lvl w:ilvl="0" w:tplc="02E0A53C">
      <w:start w:val="1"/>
      <w:numFmt w:val="lowerLetter"/>
      <w:lvlText w:val="%1)"/>
      <w:lvlJc w:val="left"/>
      <w:pPr>
        <w:ind w:left="655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375" w:hanging="360"/>
      </w:pPr>
    </w:lvl>
    <w:lvl w:ilvl="2" w:tplc="0413001B" w:tentative="1">
      <w:start w:val="1"/>
      <w:numFmt w:val="lowerRoman"/>
      <w:lvlText w:val="%3."/>
      <w:lvlJc w:val="right"/>
      <w:pPr>
        <w:ind w:left="2095" w:hanging="180"/>
      </w:pPr>
    </w:lvl>
    <w:lvl w:ilvl="3" w:tplc="0413000F" w:tentative="1">
      <w:start w:val="1"/>
      <w:numFmt w:val="decimal"/>
      <w:lvlText w:val="%4."/>
      <w:lvlJc w:val="left"/>
      <w:pPr>
        <w:ind w:left="2815" w:hanging="360"/>
      </w:pPr>
    </w:lvl>
    <w:lvl w:ilvl="4" w:tplc="04130019" w:tentative="1">
      <w:start w:val="1"/>
      <w:numFmt w:val="lowerLetter"/>
      <w:lvlText w:val="%5."/>
      <w:lvlJc w:val="left"/>
      <w:pPr>
        <w:ind w:left="3535" w:hanging="360"/>
      </w:pPr>
    </w:lvl>
    <w:lvl w:ilvl="5" w:tplc="0413001B" w:tentative="1">
      <w:start w:val="1"/>
      <w:numFmt w:val="lowerRoman"/>
      <w:lvlText w:val="%6."/>
      <w:lvlJc w:val="right"/>
      <w:pPr>
        <w:ind w:left="4255" w:hanging="180"/>
      </w:pPr>
    </w:lvl>
    <w:lvl w:ilvl="6" w:tplc="0413000F" w:tentative="1">
      <w:start w:val="1"/>
      <w:numFmt w:val="decimal"/>
      <w:lvlText w:val="%7."/>
      <w:lvlJc w:val="left"/>
      <w:pPr>
        <w:ind w:left="4975" w:hanging="360"/>
      </w:pPr>
    </w:lvl>
    <w:lvl w:ilvl="7" w:tplc="04130019" w:tentative="1">
      <w:start w:val="1"/>
      <w:numFmt w:val="lowerLetter"/>
      <w:lvlText w:val="%8."/>
      <w:lvlJc w:val="left"/>
      <w:pPr>
        <w:ind w:left="5695" w:hanging="360"/>
      </w:pPr>
    </w:lvl>
    <w:lvl w:ilvl="8" w:tplc="0413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4AC35EB1"/>
    <w:multiLevelType w:val="multilevel"/>
    <w:tmpl w:val="E24864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EAA1E3C"/>
    <w:multiLevelType w:val="hybridMultilevel"/>
    <w:tmpl w:val="2F3688A8"/>
    <w:lvl w:ilvl="0" w:tplc="7706842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C4F0F"/>
    <w:multiLevelType w:val="hybridMultilevel"/>
    <w:tmpl w:val="5380EB5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81F72"/>
    <w:multiLevelType w:val="hybridMultilevel"/>
    <w:tmpl w:val="F484EC5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159125">
    <w:abstractNumId w:val="0"/>
  </w:num>
  <w:num w:numId="2" w16cid:durableId="1881938106">
    <w:abstractNumId w:val="1"/>
  </w:num>
  <w:num w:numId="3" w16cid:durableId="1155803684">
    <w:abstractNumId w:val="2"/>
  </w:num>
  <w:num w:numId="4" w16cid:durableId="679939896">
    <w:abstractNumId w:val="3"/>
  </w:num>
  <w:num w:numId="5" w16cid:durableId="476262002">
    <w:abstractNumId w:val="4"/>
  </w:num>
  <w:num w:numId="6" w16cid:durableId="125051139">
    <w:abstractNumId w:val="5"/>
  </w:num>
  <w:num w:numId="7" w16cid:durableId="818375931">
    <w:abstractNumId w:val="9"/>
  </w:num>
  <w:num w:numId="8" w16cid:durableId="1130244989">
    <w:abstractNumId w:val="18"/>
  </w:num>
  <w:num w:numId="9" w16cid:durableId="417749224">
    <w:abstractNumId w:val="12"/>
  </w:num>
  <w:num w:numId="10" w16cid:durableId="2053769995">
    <w:abstractNumId w:val="13"/>
  </w:num>
  <w:num w:numId="11" w16cid:durableId="1210848061">
    <w:abstractNumId w:val="17"/>
  </w:num>
  <w:num w:numId="12" w16cid:durableId="1467312832">
    <w:abstractNumId w:val="15"/>
  </w:num>
  <w:num w:numId="13" w16cid:durableId="817499207">
    <w:abstractNumId w:val="14"/>
  </w:num>
  <w:num w:numId="14" w16cid:durableId="723716690">
    <w:abstractNumId w:val="7"/>
  </w:num>
  <w:num w:numId="15" w16cid:durableId="496576229">
    <w:abstractNumId w:val="8"/>
  </w:num>
  <w:num w:numId="16" w16cid:durableId="1044138737">
    <w:abstractNumId w:val="16"/>
  </w:num>
  <w:num w:numId="17" w16cid:durableId="764500671">
    <w:abstractNumId w:val="6"/>
  </w:num>
  <w:num w:numId="18" w16cid:durableId="1999455039">
    <w:abstractNumId w:val="11"/>
  </w:num>
  <w:num w:numId="19" w16cid:durableId="18386892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2eHH2ZpYNOHTgElddx8yYP8fx9MQ8QLVZrkqWQHQYtwtHycLA60D0ntuZscxdr6udU8aVR6pFJwQnQtjJt/YQ==" w:salt="YMiKjjX8mkXG4fxM9S6U3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3c,#339,#03c,#c0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AC"/>
    <w:rsid w:val="00003C85"/>
    <w:rsid w:val="00005355"/>
    <w:rsid w:val="00005E7F"/>
    <w:rsid w:val="00012CB1"/>
    <w:rsid w:val="0001565A"/>
    <w:rsid w:val="00024AA5"/>
    <w:rsid w:val="00027F01"/>
    <w:rsid w:val="00033A34"/>
    <w:rsid w:val="00040897"/>
    <w:rsid w:val="00040F88"/>
    <w:rsid w:val="00043347"/>
    <w:rsid w:val="00045DD9"/>
    <w:rsid w:val="00071A25"/>
    <w:rsid w:val="000736E4"/>
    <w:rsid w:val="0007445F"/>
    <w:rsid w:val="000745C1"/>
    <w:rsid w:val="00080FA6"/>
    <w:rsid w:val="000845C5"/>
    <w:rsid w:val="00086740"/>
    <w:rsid w:val="00093897"/>
    <w:rsid w:val="000A0449"/>
    <w:rsid w:val="000A13F0"/>
    <w:rsid w:val="000A6116"/>
    <w:rsid w:val="000B29E8"/>
    <w:rsid w:val="000C5E26"/>
    <w:rsid w:val="000D1689"/>
    <w:rsid w:val="000E3CA8"/>
    <w:rsid w:val="000E547F"/>
    <w:rsid w:val="000E56A2"/>
    <w:rsid w:val="000F27B9"/>
    <w:rsid w:val="000F2B13"/>
    <w:rsid w:val="000F4D8A"/>
    <w:rsid w:val="000F677E"/>
    <w:rsid w:val="000F6C3B"/>
    <w:rsid w:val="00105152"/>
    <w:rsid w:val="0011177B"/>
    <w:rsid w:val="00112A78"/>
    <w:rsid w:val="00117507"/>
    <w:rsid w:val="00121413"/>
    <w:rsid w:val="0013521E"/>
    <w:rsid w:val="00136AEF"/>
    <w:rsid w:val="00142CE5"/>
    <w:rsid w:val="00147EE5"/>
    <w:rsid w:val="00151AAF"/>
    <w:rsid w:val="00153430"/>
    <w:rsid w:val="00157344"/>
    <w:rsid w:val="001705F8"/>
    <w:rsid w:val="00170DA2"/>
    <w:rsid w:val="0017169D"/>
    <w:rsid w:val="00177C19"/>
    <w:rsid w:val="00193E97"/>
    <w:rsid w:val="00196827"/>
    <w:rsid w:val="001A2BDA"/>
    <w:rsid w:val="001B235C"/>
    <w:rsid w:val="001B3220"/>
    <w:rsid w:val="001B3403"/>
    <w:rsid w:val="001C2D9B"/>
    <w:rsid w:val="001E0955"/>
    <w:rsid w:val="001E18D8"/>
    <w:rsid w:val="001E7F8A"/>
    <w:rsid w:val="001F353A"/>
    <w:rsid w:val="00200AF2"/>
    <w:rsid w:val="00213501"/>
    <w:rsid w:val="002154B3"/>
    <w:rsid w:val="00223FE8"/>
    <w:rsid w:val="00227566"/>
    <w:rsid w:val="00232D2F"/>
    <w:rsid w:val="0023321B"/>
    <w:rsid w:val="00237BDD"/>
    <w:rsid w:val="002409E8"/>
    <w:rsid w:val="002449A0"/>
    <w:rsid w:val="002460AD"/>
    <w:rsid w:val="00247E95"/>
    <w:rsid w:val="00255E37"/>
    <w:rsid w:val="00257BE3"/>
    <w:rsid w:val="0027069F"/>
    <w:rsid w:val="00293179"/>
    <w:rsid w:val="0029603C"/>
    <w:rsid w:val="002A7E71"/>
    <w:rsid w:val="002B70B5"/>
    <w:rsid w:val="002C7605"/>
    <w:rsid w:val="002E605D"/>
    <w:rsid w:val="002F23FD"/>
    <w:rsid w:val="00307CE9"/>
    <w:rsid w:val="00310929"/>
    <w:rsid w:val="00316D45"/>
    <w:rsid w:val="00321ECB"/>
    <w:rsid w:val="00322329"/>
    <w:rsid w:val="003411B6"/>
    <w:rsid w:val="00350788"/>
    <w:rsid w:val="0035676E"/>
    <w:rsid w:val="003704A3"/>
    <w:rsid w:val="00372BA5"/>
    <w:rsid w:val="00376790"/>
    <w:rsid w:val="00382092"/>
    <w:rsid w:val="00385D24"/>
    <w:rsid w:val="00391920"/>
    <w:rsid w:val="00393735"/>
    <w:rsid w:val="003961C1"/>
    <w:rsid w:val="003976EA"/>
    <w:rsid w:val="003A492D"/>
    <w:rsid w:val="003A4CE3"/>
    <w:rsid w:val="003B754F"/>
    <w:rsid w:val="003B7E6C"/>
    <w:rsid w:val="003D0614"/>
    <w:rsid w:val="003D3742"/>
    <w:rsid w:val="003D6EB6"/>
    <w:rsid w:val="003D7BDE"/>
    <w:rsid w:val="003E0628"/>
    <w:rsid w:val="003E504C"/>
    <w:rsid w:val="003E5679"/>
    <w:rsid w:val="003E596D"/>
    <w:rsid w:val="003F03AA"/>
    <w:rsid w:val="003F3E94"/>
    <w:rsid w:val="004017BD"/>
    <w:rsid w:val="0040223C"/>
    <w:rsid w:val="00402664"/>
    <w:rsid w:val="00407C6E"/>
    <w:rsid w:val="004208FA"/>
    <w:rsid w:val="0042245C"/>
    <w:rsid w:val="004247F8"/>
    <w:rsid w:val="00434A0C"/>
    <w:rsid w:val="00443158"/>
    <w:rsid w:val="004476AF"/>
    <w:rsid w:val="004500F7"/>
    <w:rsid w:val="004503AD"/>
    <w:rsid w:val="00453D0C"/>
    <w:rsid w:val="00470281"/>
    <w:rsid w:val="00472226"/>
    <w:rsid w:val="00480E69"/>
    <w:rsid w:val="00483102"/>
    <w:rsid w:val="004924EC"/>
    <w:rsid w:val="00492E8A"/>
    <w:rsid w:val="004948DB"/>
    <w:rsid w:val="004A0C09"/>
    <w:rsid w:val="004A7D29"/>
    <w:rsid w:val="004B1225"/>
    <w:rsid w:val="004C11D8"/>
    <w:rsid w:val="004C3860"/>
    <w:rsid w:val="004C5146"/>
    <w:rsid w:val="004D0A4D"/>
    <w:rsid w:val="004D1CED"/>
    <w:rsid w:val="004D45E5"/>
    <w:rsid w:val="004E17A2"/>
    <w:rsid w:val="004E7815"/>
    <w:rsid w:val="004F157E"/>
    <w:rsid w:val="004F3735"/>
    <w:rsid w:val="004F3F1B"/>
    <w:rsid w:val="004F44F7"/>
    <w:rsid w:val="004F5B8F"/>
    <w:rsid w:val="005008E7"/>
    <w:rsid w:val="00506F09"/>
    <w:rsid w:val="0052193E"/>
    <w:rsid w:val="00524737"/>
    <w:rsid w:val="00527885"/>
    <w:rsid w:val="00532677"/>
    <w:rsid w:val="005448B8"/>
    <w:rsid w:val="00545B6D"/>
    <w:rsid w:val="00546E0A"/>
    <w:rsid w:val="0055057B"/>
    <w:rsid w:val="0055495F"/>
    <w:rsid w:val="0056609E"/>
    <w:rsid w:val="005733D3"/>
    <w:rsid w:val="00592399"/>
    <w:rsid w:val="005A1AE6"/>
    <w:rsid w:val="005A1CE3"/>
    <w:rsid w:val="005A4D4A"/>
    <w:rsid w:val="005A5797"/>
    <w:rsid w:val="005B3311"/>
    <w:rsid w:val="005C48D7"/>
    <w:rsid w:val="005D1D7E"/>
    <w:rsid w:val="005D657E"/>
    <w:rsid w:val="005E0A8E"/>
    <w:rsid w:val="005E0E0F"/>
    <w:rsid w:val="005E3979"/>
    <w:rsid w:val="005E6C6B"/>
    <w:rsid w:val="00603589"/>
    <w:rsid w:val="00613A88"/>
    <w:rsid w:val="00626284"/>
    <w:rsid w:val="0062731C"/>
    <w:rsid w:val="0062785F"/>
    <w:rsid w:val="00633302"/>
    <w:rsid w:val="0063466B"/>
    <w:rsid w:val="00647E5C"/>
    <w:rsid w:val="00655B85"/>
    <w:rsid w:val="00657181"/>
    <w:rsid w:val="006605CE"/>
    <w:rsid w:val="00664CAC"/>
    <w:rsid w:val="006720E8"/>
    <w:rsid w:val="00672280"/>
    <w:rsid w:val="00681EED"/>
    <w:rsid w:val="006858DB"/>
    <w:rsid w:val="00690B50"/>
    <w:rsid w:val="0069134D"/>
    <w:rsid w:val="00691A6C"/>
    <w:rsid w:val="006C19F5"/>
    <w:rsid w:val="006C7D11"/>
    <w:rsid w:val="006D65C7"/>
    <w:rsid w:val="006D77CE"/>
    <w:rsid w:val="006E23F1"/>
    <w:rsid w:val="006E3DC2"/>
    <w:rsid w:val="006E5E5B"/>
    <w:rsid w:val="006F0F1E"/>
    <w:rsid w:val="006F1229"/>
    <w:rsid w:val="006F5ADD"/>
    <w:rsid w:val="006F62B5"/>
    <w:rsid w:val="006F632E"/>
    <w:rsid w:val="00701AAB"/>
    <w:rsid w:val="0071012E"/>
    <w:rsid w:val="00720A1A"/>
    <w:rsid w:val="00723BCB"/>
    <w:rsid w:val="0073106B"/>
    <w:rsid w:val="00731ACC"/>
    <w:rsid w:val="00742E6C"/>
    <w:rsid w:val="00745F19"/>
    <w:rsid w:val="00752ACA"/>
    <w:rsid w:val="007555CC"/>
    <w:rsid w:val="007558E9"/>
    <w:rsid w:val="0075649A"/>
    <w:rsid w:val="00760B48"/>
    <w:rsid w:val="00764E91"/>
    <w:rsid w:val="00765D08"/>
    <w:rsid w:val="00775A2F"/>
    <w:rsid w:val="00782A7A"/>
    <w:rsid w:val="00793339"/>
    <w:rsid w:val="00797F17"/>
    <w:rsid w:val="007A1251"/>
    <w:rsid w:val="007A1687"/>
    <w:rsid w:val="007A2093"/>
    <w:rsid w:val="007A76D2"/>
    <w:rsid w:val="007B3120"/>
    <w:rsid w:val="007D0AE1"/>
    <w:rsid w:val="007D5E08"/>
    <w:rsid w:val="007E6847"/>
    <w:rsid w:val="008041A5"/>
    <w:rsid w:val="00804BDD"/>
    <w:rsid w:val="00810A46"/>
    <w:rsid w:val="008110AE"/>
    <w:rsid w:val="00811201"/>
    <w:rsid w:val="00812B89"/>
    <w:rsid w:val="00827BE3"/>
    <w:rsid w:val="0084263F"/>
    <w:rsid w:val="00850015"/>
    <w:rsid w:val="008569D8"/>
    <w:rsid w:val="00862303"/>
    <w:rsid w:val="00870812"/>
    <w:rsid w:val="00872C45"/>
    <w:rsid w:val="00877346"/>
    <w:rsid w:val="0088145A"/>
    <w:rsid w:val="0088479B"/>
    <w:rsid w:val="0088627E"/>
    <w:rsid w:val="008912D1"/>
    <w:rsid w:val="00892089"/>
    <w:rsid w:val="00896CCA"/>
    <w:rsid w:val="00897239"/>
    <w:rsid w:val="008A5D1F"/>
    <w:rsid w:val="008B2A6D"/>
    <w:rsid w:val="008B627C"/>
    <w:rsid w:val="008B6855"/>
    <w:rsid w:val="008C501A"/>
    <w:rsid w:val="008C65AA"/>
    <w:rsid w:val="008C6C77"/>
    <w:rsid w:val="008D45BA"/>
    <w:rsid w:val="008D6D53"/>
    <w:rsid w:val="008D75A1"/>
    <w:rsid w:val="008E003A"/>
    <w:rsid w:val="008F4CEF"/>
    <w:rsid w:val="008F4F56"/>
    <w:rsid w:val="008F67B2"/>
    <w:rsid w:val="008F7EF3"/>
    <w:rsid w:val="0090712E"/>
    <w:rsid w:val="00907D6C"/>
    <w:rsid w:val="009138B0"/>
    <w:rsid w:val="009146AC"/>
    <w:rsid w:val="00924DF3"/>
    <w:rsid w:val="00934036"/>
    <w:rsid w:val="00935F9D"/>
    <w:rsid w:val="00937C3B"/>
    <w:rsid w:val="009433F5"/>
    <w:rsid w:val="009559F8"/>
    <w:rsid w:val="00960BCF"/>
    <w:rsid w:val="00960D74"/>
    <w:rsid w:val="00961BAF"/>
    <w:rsid w:val="00961CFE"/>
    <w:rsid w:val="00963522"/>
    <w:rsid w:val="00970361"/>
    <w:rsid w:val="00970D85"/>
    <w:rsid w:val="00971C7F"/>
    <w:rsid w:val="0097623D"/>
    <w:rsid w:val="009766E8"/>
    <w:rsid w:val="00982BA3"/>
    <w:rsid w:val="00996170"/>
    <w:rsid w:val="00996687"/>
    <w:rsid w:val="00997854"/>
    <w:rsid w:val="00997F80"/>
    <w:rsid w:val="009A2649"/>
    <w:rsid w:val="009A37E4"/>
    <w:rsid w:val="009A6A86"/>
    <w:rsid w:val="009A6F4B"/>
    <w:rsid w:val="009B1D5E"/>
    <w:rsid w:val="009C64BA"/>
    <w:rsid w:val="009D19AE"/>
    <w:rsid w:val="009D3B91"/>
    <w:rsid w:val="009D401C"/>
    <w:rsid w:val="009D5541"/>
    <w:rsid w:val="009E51CC"/>
    <w:rsid w:val="009F09A8"/>
    <w:rsid w:val="009F3E8E"/>
    <w:rsid w:val="00A004CC"/>
    <w:rsid w:val="00A067F5"/>
    <w:rsid w:val="00A14328"/>
    <w:rsid w:val="00A16691"/>
    <w:rsid w:val="00A35449"/>
    <w:rsid w:val="00A40D6E"/>
    <w:rsid w:val="00A44348"/>
    <w:rsid w:val="00A47BCC"/>
    <w:rsid w:val="00A5023A"/>
    <w:rsid w:val="00A50EA8"/>
    <w:rsid w:val="00A6283F"/>
    <w:rsid w:val="00A76AD7"/>
    <w:rsid w:val="00A779A7"/>
    <w:rsid w:val="00A8749D"/>
    <w:rsid w:val="00A901F4"/>
    <w:rsid w:val="00A90EF3"/>
    <w:rsid w:val="00A926D5"/>
    <w:rsid w:val="00A94D90"/>
    <w:rsid w:val="00AB78D0"/>
    <w:rsid w:val="00AC5BFB"/>
    <w:rsid w:val="00AD15FD"/>
    <w:rsid w:val="00AE06E4"/>
    <w:rsid w:val="00AE1A37"/>
    <w:rsid w:val="00AE4977"/>
    <w:rsid w:val="00AE7504"/>
    <w:rsid w:val="00AF431C"/>
    <w:rsid w:val="00B03356"/>
    <w:rsid w:val="00B03797"/>
    <w:rsid w:val="00B134AC"/>
    <w:rsid w:val="00B23CC0"/>
    <w:rsid w:val="00B31BB8"/>
    <w:rsid w:val="00B35E61"/>
    <w:rsid w:val="00B4203A"/>
    <w:rsid w:val="00B42979"/>
    <w:rsid w:val="00B44D3D"/>
    <w:rsid w:val="00B50C9C"/>
    <w:rsid w:val="00B6513D"/>
    <w:rsid w:val="00B701D4"/>
    <w:rsid w:val="00B7053B"/>
    <w:rsid w:val="00B75A58"/>
    <w:rsid w:val="00B800E6"/>
    <w:rsid w:val="00B853AB"/>
    <w:rsid w:val="00B87BFC"/>
    <w:rsid w:val="00B931C5"/>
    <w:rsid w:val="00B94928"/>
    <w:rsid w:val="00B9543E"/>
    <w:rsid w:val="00B95DA4"/>
    <w:rsid w:val="00BA33FA"/>
    <w:rsid w:val="00BA39C8"/>
    <w:rsid w:val="00BB171C"/>
    <w:rsid w:val="00BB3DAF"/>
    <w:rsid w:val="00BB56EE"/>
    <w:rsid w:val="00BB7612"/>
    <w:rsid w:val="00BC2B2B"/>
    <w:rsid w:val="00BC452A"/>
    <w:rsid w:val="00BC589E"/>
    <w:rsid w:val="00BC615B"/>
    <w:rsid w:val="00BD12F9"/>
    <w:rsid w:val="00BD21AF"/>
    <w:rsid w:val="00BD5E7E"/>
    <w:rsid w:val="00BF1C64"/>
    <w:rsid w:val="00BF48C7"/>
    <w:rsid w:val="00C00747"/>
    <w:rsid w:val="00C02015"/>
    <w:rsid w:val="00C14A7A"/>
    <w:rsid w:val="00C16D77"/>
    <w:rsid w:val="00C202BF"/>
    <w:rsid w:val="00C20F7C"/>
    <w:rsid w:val="00C21B72"/>
    <w:rsid w:val="00C25CCF"/>
    <w:rsid w:val="00C4173E"/>
    <w:rsid w:val="00C41AE0"/>
    <w:rsid w:val="00C42450"/>
    <w:rsid w:val="00C4275C"/>
    <w:rsid w:val="00C456E4"/>
    <w:rsid w:val="00C5026A"/>
    <w:rsid w:val="00C53821"/>
    <w:rsid w:val="00C55280"/>
    <w:rsid w:val="00C56753"/>
    <w:rsid w:val="00C615D2"/>
    <w:rsid w:val="00C61842"/>
    <w:rsid w:val="00C638A1"/>
    <w:rsid w:val="00C70250"/>
    <w:rsid w:val="00C71DB8"/>
    <w:rsid w:val="00C850BB"/>
    <w:rsid w:val="00C865BD"/>
    <w:rsid w:val="00C86F7E"/>
    <w:rsid w:val="00C95974"/>
    <w:rsid w:val="00CB753A"/>
    <w:rsid w:val="00CC2F2E"/>
    <w:rsid w:val="00CC37EA"/>
    <w:rsid w:val="00CD4720"/>
    <w:rsid w:val="00CD687B"/>
    <w:rsid w:val="00CE0DC6"/>
    <w:rsid w:val="00CF2318"/>
    <w:rsid w:val="00CF4656"/>
    <w:rsid w:val="00CF492A"/>
    <w:rsid w:val="00CF5D2C"/>
    <w:rsid w:val="00D03D39"/>
    <w:rsid w:val="00D1213E"/>
    <w:rsid w:val="00D13D5B"/>
    <w:rsid w:val="00D21797"/>
    <w:rsid w:val="00D237DC"/>
    <w:rsid w:val="00D33E46"/>
    <w:rsid w:val="00D35657"/>
    <w:rsid w:val="00D378C5"/>
    <w:rsid w:val="00D4634B"/>
    <w:rsid w:val="00D52BE2"/>
    <w:rsid w:val="00D56930"/>
    <w:rsid w:val="00D57C4C"/>
    <w:rsid w:val="00D64C71"/>
    <w:rsid w:val="00D67A6A"/>
    <w:rsid w:val="00D75CC1"/>
    <w:rsid w:val="00D81287"/>
    <w:rsid w:val="00D924ED"/>
    <w:rsid w:val="00DA1531"/>
    <w:rsid w:val="00DB6745"/>
    <w:rsid w:val="00DB76C5"/>
    <w:rsid w:val="00DC107D"/>
    <w:rsid w:val="00DD23A8"/>
    <w:rsid w:val="00DD59A3"/>
    <w:rsid w:val="00DE1AEA"/>
    <w:rsid w:val="00DE7CF5"/>
    <w:rsid w:val="00E04E2E"/>
    <w:rsid w:val="00E062BD"/>
    <w:rsid w:val="00E117C8"/>
    <w:rsid w:val="00E16A46"/>
    <w:rsid w:val="00E17D2F"/>
    <w:rsid w:val="00E27052"/>
    <w:rsid w:val="00E31522"/>
    <w:rsid w:val="00E32775"/>
    <w:rsid w:val="00E45C2E"/>
    <w:rsid w:val="00E475AE"/>
    <w:rsid w:val="00E62608"/>
    <w:rsid w:val="00E702C9"/>
    <w:rsid w:val="00E7074B"/>
    <w:rsid w:val="00E728CB"/>
    <w:rsid w:val="00E779CB"/>
    <w:rsid w:val="00E808E5"/>
    <w:rsid w:val="00E861C9"/>
    <w:rsid w:val="00E87D5B"/>
    <w:rsid w:val="00E91820"/>
    <w:rsid w:val="00E93ABB"/>
    <w:rsid w:val="00E93CF7"/>
    <w:rsid w:val="00E965EB"/>
    <w:rsid w:val="00E975C1"/>
    <w:rsid w:val="00EA4220"/>
    <w:rsid w:val="00EA5750"/>
    <w:rsid w:val="00EA5AC1"/>
    <w:rsid w:val="00EA7052"/>
    <w:rsid w:val="00EA7A5F"/>
    <w:rsid w:val="00EB0134"/>
    <w:rsid w:val="00EB0FFB"/>
    <w:rsid w:val="00EC213B"/>
    <w:rsid w:val="00EC3077"/>
    <w:rsid w:val="00ED7184"/>
    <w:rsid w:val="00EF078C"/>
    <w:rsid w:val="00EF3452"/>
    <w:rsid w:val="00EF4E2F"/>
    <w:rsid w:val="00F02027"/>
    <w:rsid w:val="00F03B2D"/>
    <w:rsid w:val="00F106CF"/>
    <w:rsid w:val="00F12447"/>
    <w:rsid w:val="00F1287A"/>
    <w:rsid w:val="00F3225D"/>
    <w:rsid w:val="00F3438D"/>
    <w:rsid w:val="00F352E9"/>
    <w:rsid w:val="00F43C52"/>
    <w:rsid w:val="00F50D2C"/>
    <w:rsid w:val="00F51AAE"/>
    <w:rsid w:val="00F537BA"/>
    <w:rsid w:val="00F61BB3"/>
    <w:rsid w:val="00F63528"/>
    <w:rsid w:val="00F66634"/>
    <w:rsid w:val="00F67B77"/>
    <w:rsid w:val="00F72232"/>
    <w:rsid w:val="00F80F6E"/>
    <w:rsid w:val="00F824F5"/>
    <w:rsid w:val="00F84A9C"/>
    <w:rsid w:val="00F9317F"/>
    <w:rsid w:val="00FA17E4"/>
    <w:rsid w:val="00FA180F"/>
    <w:rsid w:val="00FA2DD2"/>
    <w:rsid w:val="00FA4EC5"/>
    <w:rsid w:val="00FA5E78"/>
    <w:rsid w:val="00FB04C9"/>
    <w:rsid w:val="00FB366E"/>
    <w:rsid w:val="00FC3121"/>
    <w:rsid w:val="00FC64D0"/>
    <w:rsid w:val="00FD0440"/>
    <w:rsid w:val="00FD21C3"/>
    <w:rsid w:val="00FD44F3"/>
    <w:rsid w:val="00FE7E99"/>
    <w:rsid w:val="00FF4E0B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c,#339,#03c,#c00"/>
    </o:shapedefaults>
    <o:shapelayout v:ext="edit">
      <o:idmap v:ext="edit" data="2"/>
    </o:shapelayout>
  </w:shapeDefaults>
  <w:decimalSymbol w:val=","/>
  <w:listSeparator w:val=";"/>
  <w14:docId w14:val="0FDAEB8E"/>
  <w15:docId w15:val="{1CA08D50-23F3-4563-83C0-CF300393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2608"/>
    <w:rPr>
      <w:rFonts w:ascii="Arial" w:hAnsi="Arial"/>
    </w:rPr>
  </w:style>
  <w:style w:type="paragraph" w:styleId="Titolo1">
    <w:name w:val="heading 1"/>
    <w:basedOn w:val="Normale"/>
    <w:next w:val="Normale"/>
    <w:qFormat/>
    <w:rsid w:val="008912D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6283F"/>
    <w:pPr>
      <w:keepNext/>
      <w:jc w:val="center"/>
      <w:outlineLvl w:val="1"/>
    </w:pPr>
    <w:rPr>
      <w:rFonts w:ascii="Times New Roman" w:hAnsi="Times New Roman"/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Normale"/>
    <w:pPr>
      <w:suppressAutoHyphens/>
      <w:jc w:val="both"/>
    </w:pPr>
    <w:rPr>
      <w:sz w:val="24"/>
    </w:rPr>
  </w:style>
  <w:style w:type="character" w:customStyle="1" w:styleId="WW-Absatz-Standardschriftart">
    <w:name w:val="WW-Absatz-Standardschriftart"/>
  </w:style>
  <w:style w:type="paragraph" w:customStyle="1" w:styleId="Kopfzeile1">
    <w:name w:val="Kopfzeile1"/>
    <w:basedOn w:val="Normale"/>
    <w:pPr>
      <w:tabs>
        <w:tab w:val="center" w:pos="4536"/>
        <w:tab w:val="right" w:pos="9072"/>
      </w:tabs>
      <w:suppressAutoHyphens/>
    </w:pPr>
  </w:style>
  <w:style w:type="paragraph" w:customStyle="1" w:styleId="TabellenInhalt">
    <w:name w:val="Tabellen Inhalt"/>
    <w:basedOn w:val="Corpotesto"/>
    <w:pPr>
      <w:suppressAutoHyphens/>
    </w:pPr>
  </w:style>
  <w:style w:type="paragraph" w:styleId="Corpotesto">
    <w:name w:val="Body Text"/>
    <w:basedOn w:val="Normale"/>
    <w:pPr>
      <w:spacing w:after="120"/>
    </w:pPr>
  </w:style>
  <w:style w:type="paragraph" w:customStyle="1" w:styleId="Normal1">
    <w:name w:val="Normal1"/>
    <w:basedOn w:val="Normale"/>
    <w:pPr>
      <w:suppressAutoHyphens/>
    </w:pPr>
  </w:style>
  <w:style w:type="paragraph" w:customStyle="1" w:styleId="berschrift11">
    <w:name w:val="Überschrift 11"/>
    <w:basedOn w:val="Normal1"/>
    <w:next w:val="Normal1"/>
    <w:pPr>
      <w:keepNext/>
      <w:tabs>
        <w:tab w:val="num" w:pos="360"/>
      </w:tabs>
    </w:pPr>
    <w:rPr>
      <w:b/>
      <w:sz w:val="24"/>
    </w:rPr>
  </w:style>
  <w:style w:type="paragraph" w:customStyle="1" w:styleId="berschrift21">
    <w:name w:val="Überschrift 21"/>
    <w:basedOn w:val="Normal1"/>
    <w:next w:val="Normal1"/>
    <w:pPr>
      <w:keepNext/>
      <w:tabs>
        <w:tab w:val="num" w:pos="360"/>
      </w:tabs>
      <w:jc w:val="both"/>
    </w:pPr>
    <w:rPr>
      <w:b/>
      <w:sz w:val="24"/>
    </w:rPr>
  </w:style>
  <w:style w:type="paragraph" w:customStyle="1" w:styleId="berschrift31">
    <w:name w:val="Überschrift 31"/>
    <w:basedOn w:val="Normal1"/>
    <w:next w:val="Normal1"/>
    <w:pPr>
      <w:keepNext/>
      <w:tabs>
        <w:tab w:val="num" w:pos="360"/>
      </w:tabs>
    </w:pPr>
    <w:rPr>
      <w:sz w:val="24"/>
    </w:rPr>
  </w:style>
  <w:style w:type="paragraph" w:customStyle="1" w:styleId="BodyText1">
    <w:name w:val="Body Text1"/>
    <w:basedOn w:val="Normal1"/>
    <w:rPr>
      <w:b/>
      <w:sz w:val="24"/>
    </w:rPr>
  </w:style>
  <w:style w:type="paragraph" w:customStyle="1" w:styleId="BodyText31">
    <w:name w:val="Body Text 31"/>
    <w:basedOn w:val="Normal1"/>
    <w:rPr>
      <w:sz w:val="24"/>
    </w:rPr>
  </w:style>
  <w:style w:type="character" w:styleId="Numeropagina">
    <w:name w:val="page number"/>
    <w:basedOn w:val="Carpredefinitoparagrafo"/>
  </w:style>
  <w:style w:type="character" w:customStyle="1" w:styleId="PidipaginaCarattere">
    <w:name w:val="Piè di pagina Carattere"/>
    <w:link w:val="Pidipagina"/>
    <w:rsid w:val="00745F19"/>
    <w:rPr>
      <w:rFonts w:ascii="Arial" w:hAnsi="Arial"/>
      <w:lang w:val="de-DE" w:eastAsia="de-DE" w:bidi="ar-SA"/>
    </w:rPr>
  </w:style>
  <w:style w:type="paragraph" w:styleId="Testofumetto">
    <w:name w:val="Balloon Text"/>
    <w:basedOn w:val="Normale"/>
    <w:semiHidden/>
    <w:rsid w:val="009E51CC"/>
    <w:rPr>
      <w:rFonts w:ascii="Tahoma" w:hAnsi="Tahoma" w:cs="Tahoma"/>
      <w:sz w:val="16"/>
      <w:szCs w:val="16"/>
    </w:rPr>
  </w:style>
  <w:style w:type="character" w:styleId="Rimandocommento">
    <w:name w:val="annotation reference"/>
    <w:semiHidden/>
    <w:rsid w:val="00C53821"/>
    <w:rPr>
      <w:sz w:val="16"/>
      <w:szCs w:val="16"/>
    </w:rPr>
  </w:style>
  <w:style w:type="paragraph" w:styleId="Testocommento">
    <w:name w:val="annotation text"/>
    <w:basedOn w:val="Normale"/>
    <w:semiHidden/>
    <w:rsid w:val="00C53821"/>
  </w:style>
  <w:style w:type="paragraph" w:styleId="Soggettocommento">
    <w:name w:val="annotation subject"/>
    <w:basedOn w:val="Testocommento"/>
    <w:next w:val="Testocommento"/>
    <w:semiHidden/>
    <w:rsid w:val="00C53821"/>
    <w:rPr>
      <w:b/>
      <w:bCs/>
    </w:rPr>
  </w:style>
  <w:style w:type="character" w:customStyle="1" w:styleId="IntestazioneCarattere">
    <w:name w:val="Intestazione Carattere"/>
    <w:link w:val="Intestazione"/>
    <w:rsid w:val="00D56930"/>
    <w:rPr>
      <w:rFonts w:ascii="Arial" w:hAnsi="Arial"/>
    </w:rPr>
  </w:style>
  <w:style w:type="character" w:styleId="Collegamentoipertestuale">
    <w:name w:val="Hyperlink"/>
    <w:basedOn w:val="Carpredefinitoparagrafo"/>
    <w:uiPriority w:val="99"/>
    <w:unhideWhenUsed/>
    <w:rsid w:val="004D0A4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E596D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177C19"/>
    <w:rPr>
      <w:color w:val="808080"/>
    </w:rPr>
  </w:style>
  <w:style w:type="table" w:styleId="Grigliatabella">
    <w:name w:val="Table Grid"/>
    <w:basedOn w:val="Tabellanormale"/>
    <w:uiPriority w:val="59"/>
    <w:rsid w:val="006E3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o">
    <w:name w:val="Text_bo"/>
    <w:basedOn w:val="Carpredefinitoparagrafo"/>
    <w:uiPriority w:val="1"/>
    <w:rsid w:val="00B931C5"/>
    <w:rPr>
      <w:rFonts w:ascii="Arial" w:hAnsi="Arial"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34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49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iwa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BF\Vorlagen\MBF_Brief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A8F06CB1DA463481738122E0D3BE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45223-A3DE-45D6-9C8F-B877FB74D638}"/>
      </w:docPartPr>
      <w:docPartBody>
        <w:p w:rsidR="000E4994" w:rsidRDefault="006B6A9D" w:rsidP="006B6A9D">
          <w:pPr>
            <w:pStyle w:val="F0A8F06CB1DA463481738122E0D3BEFD6"/>
          </w:pPr>
          <w:r w:rsidRPr="004E7815">
            <w:rPr>
              <w:rStyle w:val="Testosegnaposto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Click here to enter text.</w:t>
          </w:r>
        </w:p>
      </w:docPartBody>
    </w:docPart>
    <w:docPart>
      <w:docPartPr>
        <w:name w:val="04EF4DB63289454DB8BDAB581FA50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928CBB-9EB8-4DA0-A569-AD1955AC683F}"/>
      </w:docPartPr>
      <w:docPartBody>
        <w:p w:rsidR="000E4994" w:rsidRDefault="006B6A9D" w:rsidP="006B6A9D">
          <w:pPr>
            <w:pStyle w:val="04EF4DB63289454DB8BDAB581FA50CCB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913590AAB9784C92910B2BA9197F7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39F75-F84B-4DCA-80CE-AEB63A870F18}"/>
      </w:docPartPr>
      <w:docPartBody>
        <w:p w:rsidR="000E4994" w:rsidRDefault="006B6A9D" w:rsidP="006B6A9D">
          <w:pPr>
            <w:pStyle w:val="913590AAB9784C92910B2BA9197F78CD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4CA3D79CF094573A58B596700F33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7ECAFD-5BA0-433E-AF80-E64B0C36C574}"/>
      </w:docPartPr>
      <w:docPartBody>
        <w:p w:rsidR="000E4994" w:rsidRDefault="006B6A9D" w:rsidP="006B6A9D">
          <w:pPr>
            <w:pStyle w:val="44CA3D79CF094573A58B596700F3373B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740686A9F724B25ADBB2192B17B43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D29C1-9A39-4DF3-B36E-A094172CC82F}"/>
      </w:docPartPr>
      <w:docPartBody>
        <w:p w:rsidR="000E4994" w:rsidRDefault="006B6A9D" w:rsidP="006B6A9D">
          <w:pPr>
            <w:pStyle w:val="4740686A9F724B25ADBB2192B17B43586"/>
          </w:pPr>
          <w:r w:rsidRPr="004E7815">
            <w:rPr>
              <w:rStyle w:val="Testosegnaposto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Click here to enter text.</w:t>
          </w:r>
          <w:r w:rsidRPr="004E7815">
            <w:rPr>
              <w:rStyle w:val="Testosegnaposto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br/>
          </w:r>
          <w:r w:rsidRPr="004E7815">
            <w:rPr>
              <w:rStyle w:val="Testosegnaposto"/>
              <w:rFonts w:ascii="Aptos" w:hAnsi="Aptos"/>
              <w:i/>
              <w:iCs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In case of several production sites, attach as an annex if necessary.</w:t>
          </w:r>
        </w:p>
      </w:docPartBody>
    </w:docPart>
    <w:docPart>
      <w:docPartPr>
        <w:name w:val="FE0525C97F58408E9157A6175F01D0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128E9-45B8-4A3B-A4AE-09C22F77A450}"/>
      </w:docPartPr>
      <w:docPartBody>
        <w:p w:rsidR="000E4994" w:rsidRDefault="006B6A9D" w:rsidP="006B6A9D">
          <w:pPr>
            <w:pStyle w:val="FE0525C97F58408E9157A6175F01D075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A98C6F5526004F11A3D0F6910C25C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9E45F3-4A1B-476E-8513-3C9C3CF9E75E}"/>
      </w:docPartPr>
      <w:docPartBody>
        <w:p w:rsidR="000E4994" w:rsidRDefault="006B6A9D" w:rsidP="006B6A9D">
          <w:pPr>
            <w:pStyle w:val="A98C6F5526004F11A3D0F6910C25CCFA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279EB967982B48C6936AE4AB64B54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FA5E11-4643-4BAD-AAE6-6D45CB60E1ED}"/>
      </w:docPartPr>
      <w:docPartBody>
        <w:p w:rsidR="000E4994" w:rsidRDefault="006B6A9D" w:rsidP="006B6A9D">
          <w:pPr>
            <w:pStyle w:val="279EB967982B48C6936AE4AB64B5430B6"/>
          </w:pPr>
          <w:r w:rsidRPr="00E475AE">
            <w:rPr>
              <w:rStyle w:val="Testosegnaposto"/>
              <w:rFonts w:ascii="Aptos" w:hAnsi="Aptos"/>
              <w:b/>
              <w:bCs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Please select.</w:t>
          </w:r>
        </w:p>
      </w:docPartBody>
    </w:docPart>
    <w:docPart>
      <w:docPartPr>
        <w:name w:val="C88F9CB3782B43B69CF786283E3E9E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2234E9-DF34-422F-A6B4-7A48A949AD2D}"/>
      </w:docPartPr>
      <w:docPartBody>
        <w:p w:rsidR="006B6A9D" w:rsidRPr="0043171A" w:rsidRDefault="006B6A9D" w:rsidP="00723BCB">
          <w:pPr>
            <w:pStyle w:val="BodyText1"/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</w:pPr>
          <w:r w:rsidRPr="00723BCB">
            <w:rPr>
              <w:rStyle w:val="Testosegnaposto"/>
              <w:rFonts w:ascii="Aptos" w:hAnsi="Aptos"/>
              <w:b w:val="0"/>
              <w:color w:val="072643"/>
              <w:sz w:val="18"/>
              <w:szCs w:val="18"/>
              <w:lang w:val="en-US"/>
            </w:rPr>
            <w:t>Click here to enter text.</w:t>
          </w:r>
          <w:r w:rsidRPr="0043171A"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  <w:t xml:space="preserve"> </w:t>
          </w:r>
          <w:r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  <w:br/>
          </w:r>
          <w:r w:rsidRPr="0043171A"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  <w:t>Examples for products: single-layer/multilayer pipe/hose, fitting, pump, storage tank, storage water heater, shutoff valve, filter cartridge, water meter, lubricant.</w:t>
          </w:r>
        </w:p>
        <w:p w:rsidR="006B6A9D" w:rsidRPr="0043171A" w:rsidRDefault="006B6A9D" w:rsidP="00723BCB">
          <w:pPr>
            <w:pStyle w:val="BodyText1"/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</w:pPr>
          <w:r w:rsidRPr="0043171A"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  <w:t>Examples for components: pipe fitting; seal ring; cartridge; valve; penstock; filter module; valve for taps.</w:t>
          </w:r>
        </w:p>
        <w:p w:rsidR="000E4994" w:rsidRDefault="006B6A9D" w:rsidP="006B6A9D">
          <w:pPr>
            <w:pStyle w:val="C88F9CB3782B43B69CF786283E3E9EC06"/>
          </w:pPr>
          <w:r w:rsidRPr="0043171A">
            <w:rPr>
              <w:rFonts w:ascii="Aptos" w:hAnsi="Aptos"/>
              <w:i/>
              <w:iCs/>
              <w:noProof/>
              <w:color w:val="072643"/>
              <w:sz w:val="16"/>
              <w:szCs w:val="16"/>
              <w:lang w:val="en-US"/>
            </w:rPr>
            <w:t>Examples for constituent products: cement, inorganic addition, aggregate, organic addition, admixture</w:t>
          </w:r>
          <w:r>
            <w:rPr>
              <w:rFonts w:ascii="Aptos" w:hAnsi="Aptos"/>
              <w:i/>
              <w:iCs/>
              <w:noProof/>
              <w:color w:val="072643"/>
              <w:sz w:val="16"/>
              <w:szCs w:val="16"/>
              <w:lang w:val="en-US"/>
            </w:rPr>
            <w:t xml:space="preserve"> </w:t>
          </w:r>
          <w:r w:rsidRPr="0043171A">
            <w:rPr>
              <w:rFonts w:ascii="Aptos" w:hAnsi="Aptos"/>
              <w:i/>
              <w:iCs/>
              <w:noProof/>
              <w:color w:val="072643"/>
              <w:sz w:val="16"/>
              <w:szCs w:val="16"/>
              <w:lang w:val="en-US"/>
            </w:rPr>
            <w:t>(including type as retarder), fibre, formwork release agent, curing compound.</w:t>
          </w:r>
        </w:p>
      </w:docPartBody>
    </w:docPart>
    <w:docPart>
      <w:docPartPr>
        <w:name w:val="4E444CD7768849F3A3CE30B175B3DC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F7662-93F3-4706-9DE4-9D09F05127A9}"/>
      </w:docPartPr>
      <w:docPartBody>
        <w:p w:rsidR="000E4994" w:rsidRDefault="006B6A9D" w:rsidP="006B6A9D">
          <w:pPr>
            <w:pStyle w:val="4E444CD7768849F3A3CE30B175B3DC946"/>
          </w:pPr>
          <w:r w:rsidRPr="00F50D2C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  <w:r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br/>
          </w:r>
          <w:r w:rsidRPr="00532677">
            <w:rPr>
              <w:rFonts w:ascii="Aptos" w:hAnsi="Aptos"/>
              <w:i/>
              <w:iCs/>
              <w:color w:val="072643"/>
              <w:sz w:val="16"/>
              <w:szCs w:val="16"/>
              <w:lang w:val="en-US"/>
            </w:rPr>
            <w:t>Trade name and/or article names, article numbers and dimensions (ID) if applicable; in case of series: all products that shall be included have to be specified.</w:t>
          </w:r>
        </w:p>
      </w:docPartBody>
    </w:docPart>
    <w:docPart>
      <w:docPartPr>
        <w:name w:val="FC43BBF5FF3C40DA84A071F446DC75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27ED18-5D29-4696-B533-EDB85A65695F}"/>
      </w:docPartPr>
      <w:docPartBody>
        <w:p w:rsidR="000E4994" w:rsidRDefault="006B6A9D" w:rsidP="006B6A9D">
          <w:pPr>
            <w:pStyle w:val="FC43BBF5FF3C40DA84A071F446DC75CD6"/>
          </w:pPr>
          <w:r w:rsidRPr="00F50D2C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  <w:r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br/>
          </w:r>
          <w:r w:rsidRPr="00532677">
            <w:rPr>
              <w:rFonts w:ascii="Aptos" w:hAnsi="Aptos" w:cs="Arial"/>
              <w:i/>
              <w:iCs/>
              <w:color w:val="072643"/>
              <w:sz w:val="16"/>
              <w:szCs w:val="16"/>
              <w:lang w:val="en-US"/>
            </w:rPr>
            <w:t>For example</w:t>
          </w:r>
          <w:r>
            <w:rPr>
              <w:rFonts w:ascii="Aptos" w:hAnsi="Aptos" w:cs="Arial"/>
              <w:i/>
              <w:iCs/>
              <w:color w:val="072643"/>
              <w:sz w:val="16"/>
              <w:szCs w:val="16"/>
              <w:lang w:val="en-US"/>
            </w:rPr>
            <w:t xml:space="preserve"> </w:t>
          </w:r>
          <w:r w:rsidRPr="00532677">
            <w:rPr>
              <w:rFonts w:ascii="Aptos" w:hAnsi="Aptos" w:cs="Arial"/>
              <w:i/>
              <w:iCs/>
              <w:color w:val="072643"/>
              <w:sz w:val="16"/>
              <w:szCs w:val="16"/>
              <w:lang w:val="en-US"/>
            </w:rPr>
            <w:t>injection moulding, extrusion, etc.</w:t>
          </w:r>
        </w:p>
      </w:docPartBody>
    </w:docPart>
    <w:docPart>
      <w:docPartPr>
        <w:name w:val="D9FD84CFC8024EECAA4E63FCDE9FC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3D4FDF-CDE4-45BF-9A11-1F7A1F7ED5E3}"/>
      </w:docPartPr>
      <w:docPartBody>
        <w:p w:rsidR="000E4994" w:rsidRDefault="006B6A9D" w:rsidP="006B6A9D">
          <w:pPr>
            <w:pStyle w:val="D9FD84CFC8024EECAA4E63FCDE9FC1646"/>
          </w:pPr>
          <w:r w:rsidRPr="003E422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4D50DBBAA1AF44D6A24CC65AE41B62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6F3DF-E3DC-4A8F-B988-529EBFAB288C}"/>
      </w:docPartPr>
      <w:docPartBody>
        <w:p w:rsidR="000E4994" w:rsidRDefault="006B6A9D" w:rsidP="006B6A9D">
          <w:pPr>
            <w:pStyle w:val="4D50DBBAA1AF44D6A24CC65AE41B623F6"/>
          </w:pPr>
          <w:r w:rsidRPr="00F9745E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5CF2A56DA18E4BD1B92AE053370EAA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8B8227-0CFF-4BF7-B8C5-214719574F19}"/>
      </w:docPartPr>
      <w:docPartBody>
        <w:p w:rsidR="000E4994" w:rsidRDefault="006B6A9D" w:rsidP="006B6A9D">
          <w:pPr>
            <w:pStyle w:val="5CF2A56DA18E4BD1B92AE053370EAA066"/>
          </w:pPr>
          <w:r w:rsidRPr="00EB71FA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F0D0CFE1531E41A1BF21BA9C679BE9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862642-5D1C-4285-B5F4-F75844D9676C}"/>
      </w:docPartPr>
      <w:docPartBody>
        <w:p w:rsidR="000E4994" w:rsidRDefault="006B6A9D" w:rsidP="006B6A9D">
          <w:pPr>
            <w:pStyle w:val="F0D0CFE1531E41A1BF21BA9C679BE95C6"/>
          </w:pPr>
          <w:r w:rsidRPr="00C8643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19F16A2742B746029EC8E6BB58AF6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A454D4-EFCD-4C30-928D-A91416D1AF5B}"/>
      </w:docPartPr>
      <w:docPartBody>
        <w:p w:rsidR="000E4994" w:rsidRDefault="006B6A9D" w:rsidP="006B6A9D">
          <w:pPr>
            <w:pStyle w:val="19F16A2742B746029EC8E6BB58AF6D186"/>
          </w:pPr>
          <w:r w:rsidRPr="003F163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C7BE43D1BA8A4D16821B79A5C97920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202C8D-3D71-4001-B089-915619E587A5}"/>
      </w:docPartPr>
      <w:docPartBody>
        <w:p w:rsidR="000E4994" w:rsidRDefault="006B6A9D" w:rsidP="006B6A9D">
          <w:pPr>
            <w:pStyle w:val="C7BE43D1BA8A4D16821B79A5C97920826"/>
          </w:pPr>
          <w:r w:rsidRPr="00D7231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333C607B69CD4C1F96198180074F97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63642B-6F8F-4894-8672-BC0B6B33FC55}"/>
      </w:docPartPr>
      <w:docPartBody>
        <w:p w:rsidR="000E4994" w:rsidRDefault="006B6A9D" w:rsidP="006B6A9D">
          <w:pPr>
            <w:pStyle w:val="333C607B69CD4C1F96198180074F972F6"/>
          </w:pPr>
          <w:r w:rsidRPr="003E422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DA9049E488294898B9127FA49B0CC0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DA57D4-E2AD-4A57-A6AF-43AEB14846C6}"/>
      </w:docPartPr>
      <w:docPartBody>
        <w:p w:rsidR="000E4994" w:rsidRDefault="006B6A9D" w:rsidP="006B6A9D">
          <w:pPr>
            <w:pStyle w:val="DA9049E488294898B9127FA49B0CC0686"/>
          </w:pPr>
          <w:r w:rsidRPr="008A0C7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B9DABC85E5834D8EBF8F2E5294AB6D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2E1184-06CC-4999-A04B-9970A748FEC2}"/>
      </w:docPartPr>
      <w:docPartBody>
        <w:p w:rsidR="000E4994" w:rsidRDefault="006B6A9D" w:rsidP="006B6A9D">
          <w:pPr>
            <w:pStyle w:val="B9DABC85E5834D8EBF8F2E5294AB6D9D6"/>
          </w:pPr>
          <w:r w:rsidRPr="00EB71FA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8F6E328E365F4C66ACE16380C585D1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B0A5B6-E817-4DCF-9948-F6DDDCD88BA7}"/>
      </w:docPartPr>
      <w:docPartBody>
        <w:p w:rsidR="000E4994" w:rsidRDefault="006B6A9D" w:rsidP="006B6A9D">
          <w:pPr>
            <w:pStyle w:val="8F6E328E365F4C66ACE16380C585D1FC6"/>
          </w:pPr>
          <w:r w:rsidRPr="00C8643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1E2283FCEBD84779AAD912DDC865D7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5CF619-F550-402C-940F-979D636BDE6B}"/>
      </w:docPartPr>
      <w:docPartBody>
        <w:p w:rsidR="000E4994" w:rsidRDefault="006B6A9D" w:rsidP="006B6A9D">
          <w:pPr>
            <w:pStyle w:val="1E2283FCEBD84779AAD912DDC865D7686"/>
          </w:pPr>
          <w:r w:rsidRPr="003F163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38A9F8900B5243BDB17A1C03BE2024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AED03-41D9-4DD3-9AFE-51D5078D06B3}"/>
      </w:docPartPr>
      <w:docPartBody>
        <w:p w:rsidR="000E4994" w:rsidRDefault="006B6A9D" w:rsidP="006B6A9D">
          <w:pPr>
            <w:pStyle w:val="38A9F8900B5243BDB17A1C03BE20240C6"/>
          </w:pPr>
          <w:r w:rsidRPr="00D7231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3AD72BF4A0CB4953A4A5B7D125F63F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1BBFF4-A0E3-4A23-8A89-3A1229C5EBA3}"/>
      </w:docPartPr>
      <w:docPartBody>
        <w:p w:rsidR="000E4994" w:rsidRDefault="006B6A9D" w:rsidP="006B6A9D">
          <w:pPr>
            <w:pStyle w:val="3AD72BF4A0CB4953A4A5B7D125F63F4A6"/>
          </w:pPr>
          <w:r w:rsidRPr="003E422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C3EA61521325483DAB66D9F8B2F06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519EEA-43B9-4E39-833B-E35DAE0D677C}"/>
      </w:docPartPr>
      <w:docPartBody>
        <w:p w:rsidR="000E4994" w:rsidRDefault="006B6A9D" w:rsidP="006B6A9D">
          <w:pPr>
            <w:pStyle w:val="C3EA61521325483DAB66D9F8B2F067CE6"/>
          </w:pPr>
          <w:r w:rsidRPr="008A0C7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CBA3BF9EC1EC42F29021839E7DADB8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0B6BE-C2B3-467B-A1D0-60D43FB14D65}"/>
      </w:docPartPr>
      <w:docPartBody>
        <w:p w:rsidR="000E4994" w:rsidRDefault="006B6A9D" w:rsidP="006B6A9D">
          <w:pPr>
            <w:pStyle w:val="CBA3BF9EC1EC42F29021839E7DADB8DC6"/>
          </w:pPr>
          <w:r w:rsidRPr="00EB71FA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F6FEE2BCEDC94BFDBB33FAB4E40E81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FC0320-3D0A-4618-90F4-E3BFE6CABD09}"/>
      </w:docPartPr>
      <w:docPartBody>
        <w:p w:rsidR="000E4994" w:rsidRDefault="006B6A9D" w:rsidP="006B6A9D">
          <w:pPr>
            <w:pStyle w:val="F6FEE2BCEDC94BFDBB33FAB4E40E81356"/>
          </w:pPr>
          <w:r w:rsidRPr="00C8643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60AA1C37FCC49DDB9952BA68601F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4777CD-FAEB-4AE3-8749-6CCB8C1931DD}"/>
      </w:docPartPr>
      <w:docPartBody>
        <w:p w:rsidR="000E4994" w:rsidRDefault="006B6A9D" w:rsidP="006B6A9D">
          <w:pPr>
            <w:pStyle w:val="460AA1C37FCC49DDB9952BA68601F83D6"/>
          </w:pPr>
          <w:r w:rsidRPr="003F163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8BE2834E51D94256A199E7A1453DC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0F5FA-AA11-4C00-962D-92F7EF1A9FD6}"/>
      </w:docPartPr>
      <w:docPartBody>
        <w:p w:rsidR="000E4994" w:rsidRDefault="006B6A9D" w:rsidP="006B6A9D">
          <w:pPr>
            <w:pStyle w:val="8BE2834E51D94256A199E7A1453DC4BD6"/>
          </w:pPr>
          <w:r w:rsidRPr="00D7231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56D2B1BF8BBF448683900CA39A4941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920BA0-EFAE-4D53-9CC7-6C6C8E2D6A70}"/>
      </w:docPartPr>
      <w:docPartBody>
        <w:p w:rsidR="000E4994" w:rsidRDefault="006B6A9D" w:rsidP="006B6A9D">
          <w:pPr>
            <w:pStyle w:val="56D2B1BF8BBF448683900CA39A4941EE6"/>
          </w:pPr>
          <w:r w:rsidRPr="003E422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934F705147294D1E9BDA8F4EF7409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F438B2-8C25-47D5-99C9-C568DA218B36}"/>
      </w:docPartPr>
      <w:docPartBody>
        <w:p w:rsidR="000E4994" w:rsidRDefault="006B6A9D" w:rsidP="006B6A9D">
          <w:pPr>
            <w:pStyle w:val="934F705147294D1E9BDA8F4EF7409D0E6"/>
          </w:pPr>
          <w:r w:rsidRPr="008A0C7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E089E8A1714B4FD2A0A6EE197351A6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E4C1D7-0349-4E63-BB9D-C3D966FBBE4F}"/>
      </w:docPartPr>
      <w:docPartBody>
        <w:p w:rsidR="000E4994" w:rsidRDefault="006B6A9D" w:rsidP="006B6A9D">
          <w:pPr>
            <w:pStyle w:val="E089E8A1714B4FD2A0A6EE197351A6A56"/>
          </w:pPr>
          <w:r w:rsidRPr="00EB71FA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618255EBF5EC42508EB8AFA866196B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C66745-A973-4478-ADFF-3E8EF24F43AC}"/>
      </w:docPartPr>
      <w:docPartBody>
        <w:p w:rsidR="000E4994" w:rsidRDefault="006B6A9D" w:rsidP="006B6A9D">
          <w:pPr>
            <w:pStyle w:val="618255EBF5EC42508EB8AFA866196B106"/>
          </w:pPr>
          <w:r w:rsidRPr="00C8643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DF3F5D46561E4EA082DF7C528B257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7F693-A83A-410F-9CBE-C3E7CC138709}"/>
      </w:docPartPr>
      <w:docPartBody>
        <w:p w:rsidR="000E4994" w:rsidRDefault="006B6A9D" w:rsidP="006B6A9D">
          <w:pPr>
            <w:pStyle w:val="DF3F5D46561E4EA082DF7C528B2573D66"/>
          </w:pPr>
          <w:r w:rsidRPr="003F163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9A9ADF577BBF4B9A82CEEC643F98DE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09C06-1B17-4906-A22A-FD45CA3B15D3}"/>
      </w:docPartPr>
      <w:docPartBody>
        <w:p w:rsidR="000E4994" w:rsidRDefault="006B6A9D" w:rsidP="006B6A9D">
          <w:pPr>
            <w:pStyle w:val="9A9ADF577BBF4B9A82CEEC643F98DECE6"/>
          </w:pPr>
          <w:r w:rsidRPr="00D7231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6DA5EDB670234BC1A4A92C749763B0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0A5616-0C35-4E86-9E5D-75B5DE677756}"/>
      </w:docPartPr>
      <w:docPartBody>
        <w:p w:rsidR="000E4994" w:rsidRDefault="006B6A9D" w:rsidP="006B6A9D">
          <w:pPr>
            <w:pStyle w:val="6DA5EDB670234BC1A4A92C749763B0016"/>
          </w:pPr>
          <w:r w:rsidRPr="003E4222">
            <w:rPr>
              <w:rStyle w:val="Testosegnaposto"/>
              <w:rFonts w:ascii="Aptos" w:hAnsi="Aptos"/>
              <w:color w:val="072643"/>
              <w:sz w:val="18"/>
              <w:szCs w:val="18"/>
            </w:rPr>
            <w:t>Please select.</w:t>
          </w:r>
        </w:p>
      </w:docPartBody>
    </w:docPart>
    <w:docPart>
      <w:docPartPr>
        <w:name w:val="A5B3FE432EF94D498A784B9AC0B644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ACA22-4842-40DF-A9CA-42DDB573E0F8}"/>
      </w:docPartPr>
      <w:docPartBody>
        <w:p w:rsidR="000E4994" w:rsidRDefault="006B6A9D" w:rsidP="006B6A9D">
          <w:pPr>
            <w:pStyle w:val="A5B3FE432EF94D498A784B9AC0B644836"/>
          </w:pPr>
          <w:r w:rsidRPr="008A0C7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B462DDD2B5E41C1B6D7F5AED6BD2F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086DF3-6757-4524-9880-7131E1685E45}"/>
      </w:docPartPr>
      <w:docPartBody>
        <w:p w:rsidR="000E4994" w:rsidRDefault="006B6A9D" w:rsidP="006B6A9D">
          <w:pPr>
            <w:pStyle w:val="4B462DDD2B5E41C1B6D7F5AED6BD2FA76"/>
          </w:pPr>
          <w:r w:rsidRPr="00EB71FA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F27AA77D33BA45B3BD4B1A16BF06DA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BD1E64-CAA0-491F-B3F1-DA070F01B544}"/>
      </w:docPartPr>
      <w:docPartBody>
        <w:p w:rsidR="000E4994" w:rsidRDefault="006B6A9D" w:rsidP="006B6A9D">
          <w:pPr>
            <w:pStyle w:val="F27AA77D33BA45B3BD4B1A16BF06DA2A6"/>
          </w:pPr>
          <w:r w:rsidRPr="00C86431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DCA5132A4DE942AE9C9D0B7706542D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9FB559-EF8D-475C-B697-17EC632E966F}"/>
      </w:docPartPr>
      <w:docPartBody>
        <w:p w:rsidR="000E4994" w:rsidRDefault="006B6A9D" w:rsidP="006B6A9D">
          <w:pPr>
            <w:pStyle w:val="DCA5132A4DE942AE9C9D0B7706542DDB6"/>
          </w:pPr>
          <w:r w:rsidRPr="003F163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930C24BD36A24C45B9671BC32A5DFA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CD0BB1-829D-4229-AA54-7596CEE061B3}"/>
      </w:docPartPr>
      <w:docPartBody>
        <w:p w:rsidR="000E4994" w:rsidRDefault="006B6A9D" w:rsidP="006B6A9D">
          <w:pPr>
            <w:pStyle w:val="930C24BD36A24C45B9671BC32A5DFA856"/>
          </w:pPr>
          <w:r w:rsidRPr="000D7EBB">
            <w:rPr>
              <w:rStyle w:val="Testosegnaposto"/>
              <w:rFonts w:ascii="Aptos" w:hAnsi="Aptos"/>
              <w:color w:val="072643"/>
              <w:sz w:val="18"/>
              <w:szCs w:val="18"/>
              <w:lang w:val="en-US"/>
            </w:rPr>
            <w:t>Please select.</w:t>
          </w:r>
        </w:p>
      </w:docPartBody>
    </w:docPart>
    <w:docPart>
      <w:docPartPr>
        <w:name w:val="AC3D8666816F4424BEE786E198299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203405-7664-4770-896A-5FA654640CFD}"/>
      </w:docPartPr>
      <w:docPartBody>
        <w:p w:rsidR="00452E84" w:rsidRDefault="006B6A9D" w:rsidP="006B6A9D">
          <w:pPr>
            <w:pStyle w:val="AC3D8666816F4424BEE786E198299D8C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567A3744BDFF4D0FB8E6C4558544B2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F81D9F-F4FE-4493-BE26-1A026F61EBC5}"/>
      </w:docPartPr>
      <w:docPartBody>
        <w:p w:rsidR="00452E84" w:rsidRDefault="006B6A9D" w:rsidP="006B6A9D">
          <w:pPr>
            <w:pStyle w:val="567A3744BDFF4D0FB8E6C4558544B2AE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258921C365FC49E6BCC2878DAFD9D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A03D2-2201-4FC0-A5A4-E7E8D4143AA1}"/>
      </w:docPartPr>
      <w:docPartBody>
        <w:p w:rsidR="00452E84" w:rsidRDefault="006B6A9D" w:rsidP="006B6A9D">
          <w:pPr>
            <w:pStyle w:val="258921C365FC49E6BCC2878DAFD9D47C6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A965FE6564AF448BB2C1E56BC8222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EBC29-0169-42E8-BDC2-D83901C0E5CE}"/>
      </w:docPartPr>
      <w:docPartBody>
        <w:p w:rsidR="003E755E" w:rsidRDefault="003E755E" w:rsidP="003E755E">
          <w:pPr>
            <w:pStyle w:val="A965FE6564AF448BB2C1E56BC8222E8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C7"/>
    <w:rsid w:val="00037E60"/>
    <w:rsid w:val="000E3278"/>
    <w:rsid w:val="000E4994"/>
    <w:rsid w:val="001B71DD"/>
    <w:rsid w:val="001E3F0A"/>
    <w:rsid w:val="002154B3"/>
    <w:rsid w:val="00253DA2"/>
    <w:rsid w:val="00267B60"/>
    <w:rsid w:val="003064C3"/>
    <w:rsid w:val="00322329"/>
    <w:rsid w:val="00367FDC"/>
    <w:rsid w:val="003A492D"/>
    <w:rsid w:val="003E755E"/>
    <w:rsid w:val="003F4CE9"/>
    <w:rsid w:val="004154A9"/>
    <w:rsid w:val="0042352D"/>
    <w:rsid w:val="00452E84"/>
    <w:rsid w:val="00490E55"/>
    <w:rsid w:val="00492CAC"/>
    <w:rsid w:val="00492EA5"/>
    <w:rsid w:val="005713F2"/>
    <w:rsid w:val="005C5473"/>
    <w:rsid w:val="006029C3"/>
    <w:rsid w:val="00606069"/>
    <w:rsid w:val="006B6A9D"/>
    <w:rsid w:val="00700641"/>
    <w:rsid w:val="00732250"/>
    <w:rsid w:val="00786204"/>
    <w:rsid w:val="007B56AD"/>
    <w:rsid w:val="007F71F0"/>
    <w:rsid w:val="00901C26"/>
    <w:rsid w:val="00935F9D"/>
    <w:rsid w:val="009B6E7B"/>
    <w:rsid w:val="009B7595"/>
    <w:rsid w:val="00A05A66"/>
    <w:rsid w:val="00A5023A"/>
    <w:rsid w:val="00A9059E"/>
    <w:rsid w:val="00B52188"/>
    <w:rsid w:val="00B63BC3"/>
    <w:rsid w:val="00B93C4C"/>
    <w:rsid w:val="00BC4C20"/>
    <w:rsid w:val="00C02015"/>
    <w:rsid w:val="00C10BC7"/>
    <w:rsid w:val="00CE5F38"/>
    <w:rsid w:val="00D10776"/>
    <w:rsid w:val="00DA113B"/>
    <w:rsid w:val="00F12447"/>
    <w:rsid w:val="00F43DE8"/>
    <w:rsid w:val="00F537BA"/>
    <w:rsid w:val="00F6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B6A9D"/>
    <w:rPr>
      <w:color w:val="808080"/>
    </w:rPr>
  </w:style>
  <w:style w:type="paragraph" w:customStyle="1" w:styleId="BodyText1">
    <w:name w:val="Body Text1"/>
    <w:basedOn w:val="Normale"/>
    <w:rsid w:val="006B6A9D"/>
    <w:pPr>
      <w:suppressAutoHyphens/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F0A8F06CB1DA463481738122E0D3BEFD6">
    <w:name w:val="F0A8F06CB1DA463481738122E0D3BEF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EF4DB63289454DB8BDAB581FA50CCB6">
    <w:name w:val="04EF4DB63289454DB8BDAB581FA50CCB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13590AAB9784C92910B2BA9197F78CD6">
    <w:name w:val="913590AAB9784C92910B2BA9197F78C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A3D79CF094573A58B596700F3373B6">
    <w:name w:val="44CA3D79CF094573A58B596700F3373B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740686A9F724B25ADBB2192B17B43586">
    <w:name w:val="4740686A9F724B25ADBB2192B17B4358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0525C97F58408E9157A6175F01D0756">
    <w:name w:val="FE0525C97F58408E9157A6175F01D075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8C6F5526004F11A3D0F6910C25CCFA6">
    <w:name w:val="A98C6F5526004F11A3D0F6910C25CCFA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3D8666816F4424BEE786E198299D8C6">
    <w:name w:val="AC3D8666816F4424BEE786E198299D8C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67A3744BDFF4D0FB8E6C4558544B2AE6">
    <w:name w:val="567A3744BDFF4D0FB8E6C4558544B2AE6"/>
    <w:rsid w:val="006B6A9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258921C365FC49E6BCC2878DAFD9D47C6">
    <w:name w:val="258921C365FC49E6BCC2878DAFD9D47C6"/>
    <w:rsid w:val="006B6A9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279EB967982B48C6936AE4AB64B5430B6">
    <w:name w:val="279EB967982B48C6936AE4AB64B5430B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F9CB3782B43B69CF786283E3E9EC06">
    <w:name w:val="C88F9CB3782B43B69CF786283E3E9EC0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444CD7768849F3A3CE30B175B3DC946">
    <w:name w:val="4E444CD7768849F3A3CE30B175B3DC94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3BBF5FF3C40DA84A071F446DC75CD6">
    <w:name w:val="FC43BBF5FF3C40DA84A071F446DC75C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FD84CFC8024EECAA4E63FCDE9FC1646">
    <w:name w:val="D9FD84CFC8024EECAA4E63FCDE9FC164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50DBBAA1AF44D6A24CC65AE41B623F6">
    <w:name w:val="4D50DBBAA1AF44D6A24CC65AE41B623F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2A56DA18E4BD1B92AE053370EAA066">
    <w:name w:val="5CF2A56DA18E4BD1B92AE053370EAA06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0D0CFE1531E41A1BF21BA9C679BE95C6">
    <w:name w:val="F0D0CFE1531E41A1BF21BA9C679BE95C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F16A2742B746029EC8E6BB58AF6D186">
    <w:name w:val="19F16A2742B746029EC8E6BB58AF6D18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BE43D1BA8A4D16821B79A5C97920826">
    <w:name w:val="C7BE43D1BA8A4D16821B79A5C9792082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3C607B69CD4C1F96198180074F972F6">
    <w:name w:val="333C607B69CD4C1F96198180074F972F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9049E488294898B9127FA49B0CC0686">
    <w:name w:val="DA9049E488294898B9127FA49B0CC068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9DABC85E5834D8EBF8F2E5294AB6D9D6">
    <w:name w:val="B9DABC85E5834D8EBF8F2E5294AB6D9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F6E328E365F4C66ACE16380C585D1FC6">
    <w:name w:val="8F6E328E365F4C66ACE16380C585D1FC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E2283FCEBD84779AAD912DDC865D7686">
    <w:name w:val="1E2283FCEBD84779AAD912DDC865D768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A9F8900B5243BDB17A1C03BE20240C6">
    <w:name w:val="38A9F8900B5243BDB17A1C03BE20240C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AD72BF4A0CB4953A4A5B7D125F63F4A6">
    <w:name w:val="3AD72BF4A0CB4953A4A5B7D125F63F4A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3EA61521325483DAB66D9F8B2F067CE6">
    <w:name w:val="C3EA61521325483DAB66D9F8B2F067CE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BA3BF9EC1EC42F29021839E7DADB8DC6">
    <w:name w:val="CBA3BF9EC1EC42F29021839E7DADB8DC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6FEE2BCEDC94BFDBB33FAB4E40E81356">
    <w:name w:val="F6FEE2BCEDC94BFDBB33FAB4E40E8135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0AA1C37FCC49DDB9952BA68601F83D6">
    <w:name w:val="460AA1C37FCC49DDB9952BA68601F83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BE2834E51D94256A199E7A1453DC4BD6">
    <w:name w:val="8BE2834E51D94256A199E7A1453DC4BD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6D2B1BF8BBF448683900CA39A4941EE6">
    <w:name w:val="56D2B1BF8BBF448683900CA39A4941EE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4F705147294D1E9BDA8F4EF7409D0E6">
    <w:name w:val="934F705147294D1E9BDA8F4EF7409D0E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089E8A1714B4FD2A0A6EE197351A6A56">
    <w:name w:val="E089E8A1714B4FD2A0A6EE197351A6A5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8255EBF5EC42508EB8AFA866196B106">
    <w:name w:val="618255EBF5EC42508EB8AFA866196B10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F3F5D46561E4EA082DF7C528B2573D66">
    <w:name w:val="DF3F5D46561E4EA082DF7C528B2573D6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A9ADF577BBF4B9A82CEEC643F98DECE6">
    <w:name w:val="9A9ADF577BBF4B9A82CEEC643F98DECE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5EDB670234BC1A4A92C749763B0016">
    <w:name w:val="6DA5EDB670234BC1A4A92C749763B001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B3FE432EF94D498A784B9AC0B644836">
    <w:name w:val="A5B3FE432EF94D498A784B9AC0B64483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B462DDD2B5E41C1B6D7F5AED6BD2FA76">
    <w:name w:val="4B462DDD2B5E41C1B6D7F5AED6BD2FA7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27AA77D33BA45B3BD4B1A16BF06DA2A6">
    <w:name w:val="F27AA77D33BA45B3BD4B1A16BF06DA2A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A5132A4DE942AE9C9D0B7706542DDB6">
    <w:name w:val="DCA5132A4DE942AE9C9D0B7706542DDB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0C24BD36A24C45B9671BC32A5DFA856">
    <w:name w:val="930C24BD36A24C45B9671BC32A5DFA856"/>
    <w:rsid w:val="006B6A9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65FE6564AF448BB2C1E56BC8222E82">
    <w:name w:val="A965FE6564AF448BB2C1E56BC8222E82"/>
    <w:rsid w:val="003E755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96EC1790D8ED40B0E56FAB61CCC528" ma:contentTypeVersion="10" ma:contentTypeDescription="Create a new document." ma:contentTypeScope="" ma:versionID="2163720b86547c5b39acdac445dc7eae">
  <xsd:schema xmlns:xsd="http://www.w3.org/2001/XMLSchema" xmlns:xs="http://www.w3.org/2001/XMLSchema" xmlns:p="http://schemas.microsoft.com/office/2006/metadata/properties" xmlns:ns2="a065916c-fe6c-4639-9edb-8da2d3c6294f" targetNamespace="http://schemas.microsoft.com/office/2006/metadata/properties" ma:root="true" ma:fieldsID="e45359c8e3fa54a20d1eb1b1dfe50cd8" ns2:_="">
    <xsd:import namespace="a065916c-fe6c-4639-9edb-8da2d3c62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5916c-fe6c-4639-9edb-8da2d3c62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5B2222-BD17-44AF-99A9-EF2E3D0B9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F0F3BF-95FB-49DA-821F-29400B92B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5916c-fe6c-4639-9edb-8da2d3c629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D35A07-109E-4C23-B8F0-FC262025E0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EAC528-B694-4EB1-AFD0-C8507C6A17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MBF_Brief</Template>
  <TotalTime>3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Roland.Huettl</dc:creator>
  <cp:lastModifiedBy>Andrea Sartor</cp:lastModifiedBy>
  <cp:revision>12</cp:revision>
  <cp:lastPrinted>2016-08-04T12:58:00Z</cp:lastPrinted>
  <dcterms:created xsi:type="dcterms:W3CDTF">2025-10-01T07:28:00Z</dcterms:created>
  <dcterms:modified xsi:type="dcterms:W3CDTF">2026-09-02T10:43:00Z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2022-10-24T09:14:27Z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b701d820-e42f-4c74-8310-bf074a5b42a9</vt:lpwstr>
  </property>
  <property fmtid="{D5CDD505-2E9C-101B-9397-08002B2CF9AE}" pid="8" name="MSIP_Label_55e46f04-1151-4928-a464-2b4d83efefbb_ContentBits">
    <vt:lpwstr>0</vt:lpwstr>
  </property>
  <property fmtid="{D5CDD505-2E9C-101B-9397-08002B2CF9AE}" pid="9" name="ContentTypeId">
    <vt:lpwstr>0x0101001D96EC1790D8ED40B0E56FAB61CCC528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